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7933" w14:textId="77777777" w:rsidR="002661E6" w:rsidRPr="00A06CBB" w:rsidRDefault="002661E6" w:rsidP="002661E6">
      <w:pPr>
        <w:spacing w:after="0" w:line="240" w:lineRule="auto"/>
        <w:jc w:val="center"/>
        <w:rPr>
          <w:b/>
          <w:bCs/>
          <w:sz w:val="40"/>
          <w:szCs w:val="40"/>
        </w:rPr>
      </w:pPr>
      <w:bookmarkStart w:id="0" w:name="_Hlk21690981"/>
    </w:p>
    <w:p w14:paraId="138D7934" w14:textId="77777777" w:rsidR="002661E6" w:rsidRPr="00A06CBB" w:rsidRDefault="002661E6" w:rsidP="002661E6">
      <w:pPr>
        <w:spacing w:after="0" w:line="240" w:lineRule="auto"/>
        <w:jc w:val="center"/>
        <w:rPr>
          <w:b/>
          <w:bCs/>
          <w:sz w:val="40"/>
          <w:szCs w:val="40"/>
        </w:rPr>
      </w:pPr>
    </w:p>
    <w:p w14:paraId="138D7935" w14:textId="77777777" w:rsidR="002661E6" w:rsidRPr="00A06CBB" w:rsidRDefault="002661E6" w:rsidP="002661E6">
      <w:pPr>
        <w:spacing w:after="0" w:line="240" w:lineRule="auto"/>
        <w:jc w:val="center"/>
        <w:rPr>
          <w:b/>
          <w:bCs/>
          <w:sz w:val="40"/>
          <w:szCs w:val="40"/>
        </w:rPr>
      </w:pPr>
    </w:p>
    <w:p w14:paraId="138D7936" w14:textId="77777777" w:rsidR="002661E6" w:rsidRPr="00A06CBB" w:rsidRDefault="002661E6" w:rsidP="002661E6">
      <w:pPr>
        <w:spacing w:after="0" w:line="240" w:lineRule="auto"/>
        <w:jc w:val="center"/>
        <w:rPr>
          <w:b/>
          <w:bCs/>
          <w:sz w:val="40"/>
          <w:szCs w:val="40"/>
        </w:rPr>
      </w:pPr>
    </w:p>
    <w:p w14:paraId="138D7937" w14:textId="77777777" w:rsidR="002661E6" w:rsidRPr="00A06CBB" w:rsidRDefault="002661E6" w:rsidP="002661E6">
      <w:pPr>
        <w:spacing w:after="0" w:line="240" w:lineRule="auto"/>
        <w:jc w:val="center"/>
      </w:pPr>
      <w:r w:rsidRPr="00A06CBB">
        <w:rPr>
          <w:b/>
          <w:bCs/>
          <w:sz w:val="40"/>
          <w:szCs w:val="40"/>
        </w:rPr>
        <w:t>Statut</w:t>
      </w:r>
    </w:p>
    <w:p w14:paraId="138D7938" w14:textId="77777777" w:rsidR="002661E6" w:rsidRPr="00A06CBB" w:rsidRDefault="002661E6" w:rsidP="002661E6">
      <w:pPr>
        <w:spacing w:after="0" w:line="240" w:lineRule="auto"/>
        <w:jc w:val="center"/>
      </w:pPr>
      <w:r w:rsidRPr="00A06CBB">
        <w:rPr>
          <w:b/>
          <w:bCs/>
          <w:sz w:val="32"/>
          <w:szCs w:val="32"/>
        </w:rPr>
        <w:t>Specjalnego Ośrodka Szkolno-Wychowawczego</w:t>
      </w:r>
    </w:p>
    <w:p w14:paraId="138D7939" w14:textId="77777777" w:rsidR="002661E6" w:rsidRPr="00A06CBB" w:rsidRDefault="002661E6" w:rsidP="002661E6">
      <w:pPr>
        <w:spacing w:after="0" w:line="240" w:lineRule="auto"/>
        <w:jc w:val="center"/>
      </w:pPr>
      <w:r w:rsidRPr="00A06CBB">
        <w:rPr>
          <w:b/>
          <w:bCs/>
          <w:sz w:val="32"/>
          <w:szCs w:val="32"/>
        </w:rPr>
        <w:t>im. Marii Konopnickiej</w:t>
      </w:r>
    </w:p>
    <w:p w14:paraId="138D793A" w14:textId="77777777" w:rsidR="002661E6" w:rsidRPr="00A06CBB" w:rsidRDefault="002661E6" w:rsidP="002661E6">
      <w:pPr>
        <w:spacing w:after="0" w:line="240" w:lineRule="auto"/>
        <w:jc w:val="center"/>
      </w:pPr>
      <w:r w:rsidRPr="00A06CBB">
        <w:rPr>
          <w:b/>
          <w:bCs/>
          <w:sz w:val="32"/>
          <w:szCs w:val="32"/>
        </w:rPr>
        <w:t>w Zespole Placówek Szkolno-Wychowawczych w Głogowie</w:t>
      </w:r>
    </w:p>
    <w:p w14:paraId="138D793B" w14:textId="77777777" w:rsidR="002661E6" w:rsidRPr="00A06CBB" w:rsidRDefault="002661E6" w:rsidP="002661E6">
      <w:pPr>
        <w:spacing w:after="0" w:line="240" w:lineRule="auto"/>
        <w:jc w:val="center"/>
        <w:rPr>
          <w:b/>
          <w:bCs/>
          <w:sz w:val="32"/>
          <w:szCs w:val="32"/>
        </w:rPr>
      </w:pPr>
    </w:p>
    <w:p w14:paraId="138D793C" w14:textId="77777777" w:rsidR="002661E6" w:rsidRPr="00A06CBB" w:rsidRDefault="002661E6" w:rsidP="002661E6">
      <w:pPr>
        <w:spacing w:after="0" w:line="240" w:lineRule="auto"/>
        <w:jc w:val="center"/>
        <w:rPr>
          <w:b/>
          <w:bCs/>
          <w:sz w:val="32"/>
          <w:szCs w:val="32"/>
        </w:rPr>
      </w:pPr>
    </w:p>
    <w:p w14:paraId="138D793D" w14:textId="77777777" w:rsidR="002661E6" w:rsidRPr="00A06CBB" w:rsidRDefault="002661E6" w:rsidP="002661E6">
      <w:pPr>
        <w:spacing w:after="0" w:line="240" w:lineRule="auto"/>
        <w:jc w:val="center"/>
        <w:rPr>
          <w:b/>
          <w:bCs/>
          <w:sz w:val="32"/>
          <w:szCs w:val="32"/>
        </w:rPr>
      </w:pPr>
    </w:p>
    <w:p w14:paraId="138D793E" w14:textId="77777777" w:rsidR="002661E6" w:rsidRPr="00A06CBB" w:rsidRDefault="002661E6" w:rsidP="002661E6">
      <w:pPr>
        <w:spacing w:after="0" w:line="240" w:lineRule="auto"/>
        <w:jc w:val="center"/>
        <w:rPr>
          <w:b/>
          <w:bCs/>
        </w:rPr>
      </w:pPr>
    </w:p>
    <w:p w14:paraId="138D793F" w14:textId="77777777" w:rsidR="002661E6" w:rsidRPr="00A06CBB" w:rsidRDefault="002661E6" w:rsidP="002661E6">
      <w:pPr>
        <w:spacing w:after="0" w:line="240" w:lineRule="auto"/>
        <w:jc w:val="center"/>
        <w:rPr>
          <w:b/>
          <w:bCs/>
        </w:rPr>
      </w:pPr>
    </w:p>
    <w:p w14:paraId="138D7940" w14:textId="77777777" w:rsidR="002661E6" w:rsidRPr="00A06CBB" w:rsidRDefault="002661E6" w:rsidP="002661E6">
      <w:pPr>
        <w:spacing w:after="0" w:line="240" w:lineRule="auto"/>
        <w:jc w:val="center"/>
        <w:rPr>
          <w:b/>
          <w:bCs/>
        </w:rPr>
      </w:pPr>
    </w:p>
    <w:p w14:paraId="138D7941" w14:textId="77777777" w:rsidR="002661E6" w:rsidRPr="00A06CBB" w:rsidRDefault="002661E6" w:rsidP="002661E6">
      <w:pPr>
        <w:spacing w:after="0" w:line="240" w:lineRule="auto"/>
        <w:jc w:val="center"/>
        <w:rPr>
          <w:b/>
          <w:bCs/>
        </w:rPr>
      </w:pPr>
    </w:p>
    <w:p w14:paraId="138D7942" w14:textId="77777777" w:rsidR="002661E6" w:rsidRPr="00A06CBB" w:rsidRDefault="002661E6" w:rsidP="002661E6">
      <w:pPr>
        <w:spacing w:after="0" w:line="240" w:lineRule="auto"/>
        <w:jc w:val="center"/>
        <w:rPr>
          <w:b/>
          <w:bCs/>
        </w:rPr>
      </w:pPr>
    </w:p>
    <w:p w14:paraId="138D7943" w14:textId="77777777" w:rsidR="002661E6" w:rsidRPr="00A06CBB" w:rsidRDefault="002661E6" w:rsidP="002661E6">
      <w:pPr>
        <w:spacing w:after="0" w:line="240" w:lineRule="auto"/>
        <w:jc w:val="center"/>
        <w:rPr>
          <w:b/>
          <w:bCs/>
        </w:rPr>
      </w:pPr>
    </w:p>
    <w:p w14:paraId="138D7944" w14:textId="77777777" w:rsidR="002661E6" w:rsidRPr="00A06CBB" w:rsidRDefault="002661E6" w:rsidP="002661E6">
      <w:pPr>
        <w:spacing w:after="0" w:line="240" w:lineRule="auto"/>
        <w:jc w:val="center"/>
        <w:rPr>
          <w:b/>
          <w:bCs/>
        </w:rPr>
      </w:pPr>
    </w:p>
    <w:p w14:paraId="138D7945" w14:textId="77777777" w:rsidR="002661E6" w:rsidRPr="00A06CBB" w:rsidRDefault="002661E6" w:rsidP="002661E6">
      <w:pPr>
        <w:spacing w:after="0" w:line="240" w:lineRule="auto"/>
        <w:jc w:val="center"/>
        <w:rPr>
          <w:b/>
          <w:bCs/>
        </w:rPr>
      </w:pPr>
    </w:p>
    <w:p w14:paraId="138D7946" w14:textId="77777777" w:rsidR="002661E6" w:rsidRPr="00A06CBB" w:rsidRDefault="002661E6" w:rsidP="002661E6">
      <w:pPr>
        <w:spacing w:after="0" w:line="240" w:lineRule="auto"/>
        <w:jc w:val="center"/>
        <w:rPr>
          <w:b/>
          <w:bCs/>
        </w:rPr>
      </w:pPr>
    </w:p>
    <w:p w14:paraId="138D7947" w14:textId="77777777" w:rsidR="002661E6" w:rsidRPr="00A06CBB" w:rsidRDefault="002661E6" w:rsidP="002661E6">
      <w:pPr>
        <w:spacing w:after="0" w:line="240" w:lineRule="auto"/>
        <w:jc w:val="center"/>
      </w:pPr>
      <w:r w:rsidRPr="00A06CBB">
        <w:rPr>
          <w:b/>
        </w:rPr>
        <w:t xml:space="preserve">Statut został przyjęty uchwałą Rady Pedagogicznej Specjalnego Ośrodka Szkolno-Wychowawczego w ZPSW w Głogowie w dniu </w:t>
      </w:r>
      <w:r w:rsidR="00C3573E" w:rsidRPr="00A06CBB">
        <w:rPr>
          <w:b/>
        </w:rPr>
        <w:t>28 listopada 2019r.</w:t>
      </w:r>
      <w:r w:rsidRPr="00A06CBB">
        <w:rPr>
          <w:b/>
        </w:rPr>
        <w:t xml:space="preserve"> </w:t>
      </w:r>
    </w:p>
    <w:p w14:paraId="138D7948" w14:textId="77777777" w:rsidR="002661E6" w:rsidRPr="00A06CBB" w:rsidRDefault="002661E6" w:rsidP="002661E6">
      <w:pPr>
        <w:spacing w:after="0" w:line="240" w:lineRule="auto"/>
        <w:jc w:val="center"/>
        <w:rPr>
          <w:b/>
        </w:rPr>
      </w:pPr>
    </w:p>
    <w:p w14:paraId="138D7949" w14:textId="77777777" w:rsidR="002661E6" w:rsidRPr="00A06CBB" w:rsidRDefault="002661E6" w:rsidP="002661E6">
      <w:pPr>
        <w:spacing w:after="0" w:line="240" w:lineRule="auto"/>
        <w:jc w:val="center"/>
        <w:rPr>
          <w:b/>
        </w:rPr>
      </w:pPr>
    </w:p>
    <w:p w14:paraId="138D794A" w14:textId="77777777" w:rsidR="002661E6" w:rsidRPr="00A06CBB" w:rsidRDefault="002661E6" w:rsidP="002661E6">
      <w:pPr>
        <w:spacing w:after="0" w:line="240" w:lineRule="auto"/>
        <w:jc w:val="center"/>
        <w:rPr>
          <w:b/>
        </w:rPr>
      </w:pPr>
    </w:p>
    <w:p w14:paraId="138D794B" w14:textId="77777777" w:rsidR="002661E6" w:rsidRPr="00A06CBB" w:rsidRDefault="002661E6" w:rsidP="002661E6">
      <w:pPr>
        <w:spacing w:after="0" w:line="240" w:lineRule="auto"/>
        <w:jc w:val="center"/>
        <w:rPr>
          <w:b/>
        </w:rPr>
      </w:pPr>
    </w:p>
    <w:p w14:paraId="138D794C" w14:textId="77777777" w:rsidR="002661E6" w:rsidRPr="00A06CBB" w:rsidRDefault="002661E6" w:rsidP="002661E6">
      <w:pPr>
        <w:spacing w:after="0" w:line="240" w:lineRule="auto"/>
        <w:jc w:val="center"/>
        <w:rPr>
          <w:b/>
        </w:rPr>
      </w:pPr>
    </w:p>
    <w:p w14:paraId="138D794D" w14:textId="77777777" w:rsidR="002661E6" w:rsidRPr="00A06CBB" w:rsidRDefault="002661E6" w:rsidP="002661E6">
      <w:pPr>
        <w:spacing w:after="0" w:line="240" w:lineRule="auto"/>
        <w:jc w:val="center"/>
        <w:rPr>
          <w:b/>
        </w:rPr>
      </w:pPr>
    </w:p>
    <w:p w14:paraId="138D794E" w14:textId="77777777" w:rsidR="002661E6" w:rsidRPr="00A06CBB" w:rsidRDefault="002661E6" w:rsidP="002661E6">
      <w:pPr>
        <w:spacing w:after="0" w:line="240" w:lineRule="auto"/>
        <w:jc w:val="center"/>
        <w:rPr>
          <w:b/>
        </w:rPr>
      </w:pPr>
    </w:p>
    <w:p w14:paraId="138D794F" w14:textId="77777777" w:rsidR="002661E6" w:rsidRPr="00A06CBB" w:rsidRDefault="002661E6" w:rsidP="002661E6">
      <w:pPr>
        <w:spacing w:after="0" w:line="240" w:lineRule="auto"/>
        <w:jc w:val="center"/>
        <w:rPr>
          <w:b/>
        </w:rPr>
      </w:pPr>
    </w:p>
    <w:p w14:paraId="138D7950" w14:textId="77777777" w:rsidR="002661E6" w:rsidRPr="00A06CBB" w:rsidRDefault="002661E6" w:rsidP="002661E6">
      <w:pPr>
        <w:spacing w:after="0" w:line="240" w:lineRule="auto"/>
        <w:jc w:val="center"/>
      </w:pPr>
      <w:r w:rsidRPr="00A06CBB">
        <w:rPr>
          <w:b/>
        </w:rPr>
        <w:t xml:space="preserve">TEKST JEDNOLITY </w:t>
      </w:r>
    </w:p>
    <w:p w14:paraId="138D7951" w14:textId="77777777" w:rsidR="002661E6" w:rsidRPr="00A06CBB" w:rsidRDefault="002661E6" w:rsidP="002661E6">
      <w:pPr>
        <w:spacing w:after="0" w:line="240" w:lineRule="auto"/>
        <w:jc w:val="center"/>
        <w:rPr>
          <w:b/>
        </w:rPr>
      </w:pPr>
    </w:p>
    <w:p w14:paraId="138D7952" w14:textId="77777777" w:rsidR="002661E6" w:rsidRPr="00A06CBB" w:rsidRDefault="002661E6" w:rsidP="002661E6">
      <w:pPr>
        <w:spacing w:after="0" w:line="240" w:lineRule="auto"/>
        <w:jc w:val="center"/>
      </w:pPr>
      <w:r w:rsidRPr="00A06CBB">
        <w:rPr>
          <w:b/>
        </w:rPr>
        <w:t xml:space="preserve">wprowadzony Zarządzeniem nr </w:t>
      </w:r>
      <w:r w:rsidR="00C3573E" w:rsidRPr="00A06CBB">
        <w:rPr>
          <w:b/>
        </w:rPr>
        <w:t>11-03/2019</w:t>
      </w:r>
      <w:r w:rsidRPr="00A06CBB">
        <w:rPr>
          <w:b/>
        </w:rPr>
        <w:t xml:space="preserve"> </w:t>
      </w:r>
    </w:p>
    <w:p w14:paraId="138D7953" w14:textId="77777777" w:rsidR="002661E6" w:rsidRPr="00A06CBB" w:rsidRDefault="002661E6" w:rsidP="002661E6">
      <w:pPr>
        <w:spacing w:after="0" w:line="240" w:lineRule="auto"/>
        <w:jc w:val="center"/>
      </w:pPr>
      <w:r w:rsidRPr="00A06CBB">
        <w:rPr>
          <w:b/>
        </w:rPr>
        <w:t xml:space="preserve">Dyrektora Zespołu Placówek Szkolno-Wychowawczych z dnia </w:t>
      </w:r>
      <w:r w:rsidR="00C3573E" w:rsidRPr="00A06CBB">
        <w:rPr>
          <w:b/>
        </w:rPr>
        <w:t>28</w:t>
      </w:r>
      <w:r w:rsidRPr="00A06CBB">
        <w:rPr>
          <w:b/>
        </w:rPr>
        <w:t xml:space="preserve"> listopada 2019 r.</w:t>
      </w:r>
    </w:p>
    <w:p w14:paraId="138D7954" w14:textId="77777777" w:rsidR="002661E6" w:rsidRPr="00A06CBB" w:rsidRDefault="002661E6" w:rsidP="002661E6">
      <w:pPr>
        <w:spacing w:after="0" w:line="240" w:lineRule="auto"/>
        <w:jc w:val="both"/>
        <w:rPr>
          <w:b/>
          <w:bCs/>
        </w:rPr>
      </w:pPr>
    </w:p>
    <w:p w14:paraId="138D7955" w14:textId="77777777" w:rsidR="002661E6" w:rsidRPr="00A06CBB" w:rsidRDefault="002661E6" w:rsidP="002661E6">
      <w:pPr>
        <w:spacing w:after="0" w:line="240" w:lineRule="auto"/>
        <w:jc w:val="both"/>
        <w:rPr>
          <w:b/>
          <w:bCs/>
        </w:rPr>
      </w:pPr>
    </w:p>
    <w:p w14:paraId="138D7956" w14:textId="77777777" w:rsidR="002661E6" w:rsidRPr="00A06CBB" w:rsidRDefault="002661E6" w:rsidP="002661E6">
      <w:pPr>
        <w:spacing w:after="0" w:line="240" w:lineRule="auto"/>
        <w:jc w:val="both"/>
        <w:rPr>
          <w:b/>
          <w:bCs/>
        </w:rPr>
      </w:pPr>
    </w:p>
    <w:p w14:paraId="138D7957" w14:textId="77777777" w:rsidR="002661E6" w:rsidRPr="00A06CBB" w:rsidRDefault="002661E6" w:rsidP="002661E6">
      <w:pPr>
        <w:spacing w:after="0" w:line="240" w:lineRule="auto"/>
        <w:jc w:val="both"/>
        <w:rPr>
          <w:b/>
          <w:bCs/>
        </w:rPr>
      </w:pPr>
    </w:p>
    <w:p w14:paraId="138D7958" w14:textId="77777777" w:rsidR="002661E6" w:rsidRPr="00A06CBB" w:rsidRDefault="002661E6" w:rsidP="002661E6">
      <w:pPr>
        <w:spacing w:after="0" w:line="240" w:lineRule="auto"/>
        <w:jc w:val="both"/>
      </w:pPr>
    </w:p>
    <w:p w14:paraId="138D7959" w14:textId="77777777" w:rsidR="002661E6" w:rsidRPr="00A06CBB" w:rsidRDefault="002661E6" w:rsidP="002661E6">
      <w:pPr>
        <w:spacing w:after="0" w:line="240" w:lineRule="auto"/>
        <w:jc w:val="both"/>
      </w:pPr>
    </w:p>
    <w:p w14:paraId="138D795A" w14:textId="77777777" w:rsidR="002661E6" w:rsidRPr="00A06CBB" w:rsidRDefault="002661E6" w:rsidP="002661E6">
      <w:pPr>
        <w:spacing w:after="0" w:line="240" w:lineRule="auto"/>
        <w:jc w:val="both"/>
      </w:pPr>
    </w:p>
    <w:p w14:paraId="138D795B" w14:textId="77777777" w:rsidR="002661E6" w:rsidRPr="00A06CBB" w:rsidRDefault="002661E6" w:rsidP="002661E6">
      <w:pPr>
        <w:spacing w:after="0" w:line="240" w:lineRule="auto"/>
        <w:jc w:val="both"/>
      </w:pPr>
    </w:p>
    <w:p w14:paraId="138D795C" w14:textId="77777777" w:rsidR="002661E6" w:rsidRPr="00A06CBB" w:rsidRDefault="002661E6" w:rsidP="002661E6">
      <w:pPr>
        <w:spacing w:after="0" w:line="240" w:lineRule="auto"/>
        <w:jc w:val="both"/>
      </w:pPr>
    </w:p>
    <w:p w14:paraId="138D795D" w14:textId="77777777" w:rsidR="002661E6" w:rsidRPr="00A06CBB" w:rsidRDefault="002661E6" w:rsidP="002661E6">
      <w:pPr>
        <w:spacing w:after="0" w:line="240" w:lineRule="auto"/>
        <w:jc w:val="both"/>
      </w:pPr>
    </w:p>
    <w:p w14:paraId="138D795E" w14:textId="77777777" w:rsidR="00C06D0A" w:rsidRPr="00A06CBB" w:rsidRDefault="00FA26DD">
      <w:pPr>
        <w:suppressAutoHyphens w:val="0"/>
        <w:spacing w:line="259" w:lineRule="auto"/>
      </w:pPr>
      <w:r w:rsidRPr="00A06CBB">
        <w:br w:type="page"/>
      </w:r>
    </w:p>
    <w:p w14:paraId="138D795F" w14:textId="77777777" w:rsidR="00C06D0A" w:rsidRPr="00A06CBB" w:rsidRDefault="00C06D0A" w:rsidP="00D2109B">
      <w:pPr>
        <w:pStyle w:val="Nagwekspisutreci"/>
        <w:spacing w:before="0" w:line="216" w:lineRule="auto"/>
        <w:rPr>
          <w:rFonts w:ascii="Calibri" w:hAnsi="Calibri" w:cs="Calibri"/>
          <w:b/>
          <w:bCs/>
          <w:color w:val="auto"/>
          <w:sz w:val="22"/>
          <w:szCs w:val="22"/>
        </w:rPr>
      </w:pPr>
      <w:r w:rsidRPr="00A06CBB">
        <w:rPr>
          <w:rFonts w:ascii="Calibri" w:hAnsi="Calibri" w:cs="Calibri"/>
          <w:b/>
          <w:bCs/>
          <w:color w:val="auto"/>
          <w:sz w:val="22"/>
          <w:szCs w:val="22"/>
        </w:rPr>
        <w:lastRenderedPageBreak/>
        <w:t>Spis treści</w:t>
      </w:r>
    </w:p>
    <w:p w14:paraId="138D7960" w14:textId="656E31AE" w:rsidR="00894824" w:rsidRPr="00A06CBB" w:rsidRDefault="00C06D0A" w:rsidP="00D2109B">
      <w:pPr>
        <w:pStyle w:val="Spistreci2"/>
        <w:spacing w:after="0" w:line="240" w:lineRule="auto"/>
        <w:ind w:left="0"/>
        <w:rPr>
          <w:rFonts w:eastAsia="Times New Roman"/>
          <w:lang w:eastAsia="pl-PL"/>
        </w:rPr>
      </w:pPr>
      <w:r w:rsidRPr="00A06CBB">
        <w:fldChar w:fldCharType="begin"/>
      </w:r>
      <w:r w:rsidRPr="00A06CBB">
        <w:instrText xml:space="preserve"> TOC \o "1-3" \h \z \u </w:instrText>
      </w:r>
      <w:r w:rsidRPr="00A06CBB">
        <w:fldChar w:fldCharType="separate"/>
      </w:r>
      <w:hyperlink w:anchor="_Toc25140272" w:history="1">
        <w:r w:rsidR="00894824" w:rsidRPr="00A06CBB">
          <w:rPr>
            <w:rStyle w:val="Hipercze"/>
            <w:color w:val="auto"/>
          </w:rPr>
          <w:t>Rozdział 1 INFORMACJE PODSTAWOWE</w:t>
        </w:r>
        <w:r w:rsidR="00894824" w:rsidRPr="00A06CBB">
          <w:rPr>
            <w:webHidden/>
          </w:rPr>
          <w:tab/>
        </w:r>
        <w:r w:rsidR="00894824" w:rsidRPr="00A06CBB">
          <w:rPr>
            <w:webHidden/>
          </w:rPr>
          <w:fldChar w:fldCharType="begin"/>
        </w:r>
        <w:r w:rsidR="00894824" w:rsidRPr="00A06CBB">
          <w:rPr>
            <w:webHidden/>
          </w:rPr>
          <w:instrText xml:space="preserve"> PAGEREF _Toc25140272 \h </w:instrText>
        </w:r>
        <w:r w:rsidR="00894824" w:rsidRPr="00A06CBB">
          <w:rPr>
            <w:webHidden/>
          </w:rPr>
        </w:r>
        <w:r w:rsidR="00894824" w:rsidRPr="00A06CBB">
          <w:rPr>
            <w:webHidden/>
          </w:rPr>
          <w:fldChar w:fldCharType="separate"/>
        </w:r>
        <w:r w:rsidR="00873AB4">
          <w:rPr>
            <w:webHidden/>
          </w:rPr>
          <w:t>4</w:t>
        </w:r>
        <w:r w:rsidR="00894824" w:rsidRPr="00A06CBB">
          <w:rPr>
            <w:webHidden/>
          </w:rPr>
          <w:fldChar w:fldCharType="end"/>
        </w:r>
      </w:hyperlink>
    </w:p>
    <w:p w14:paraId="138D7961" w14:textId="5EDB6D6D" w:rsidR="005E7D40" w:rsidRPr="00A06CBB" w:rsidRDefault="003C348B" w:rsidP="005E7D40">
      <w:pPr>
        <w:pStyle w:val="Spistreci3"/>
        <w:rPr>
          <w:noProof/>
        </w:rPr>
      </w:pPr>
      <w:hyperlink w:anchor="_Toc25140273" w:history="1">
        <w:r w:rsidR="00894824" w:rsidRPr="00A06CBB">
          <w:rPr>
            <w:rStyle w:val="Hipercze"/>
            <w:noProof/>
            <w:color w:val="auto"/>
          </w:rPr>
          <w:t>§ 1.</w:t>
        </w:r>
        <w:r w:rsidR="00894824" w:rsidRPr="00A06CBB">
          <w:rPr>
            <w:noProof/>
          </w:rPr>
          <w:t xml:space="preserve"> Nazwa, typ placówki i jej siedziba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_Toc25140273 \h </w:instrText>
        </w:r>
        <w:r w:rsidR="00894824" w:rsidRPr="00A06CBB">
          <w:rPr>
            <w:noProof/>
            <w:webHidden/>
          </w:rPr>
        </w:r>
        <w:r w:rsidR="00894824" w:rsidRPr="00A06CBB">
          <w:rPr>
            <w:noProof/>
            <w:webHidden/>
          </w:rPr>
          <w:fldChar w:fldCharType="separate"/>
        </w:r>
        <w:r w:rsidR="00873AB4">
          <w:rPr>
            <w:noProof/>
            <w:webHidden/>
          </w:rPr>
          <w:t>4</w:t>
        </w:r>
        <w:r w:rsidR="00894824" w:rsidRPr="00A06CBB">
          <w:rPr>
            <w:noProof/>
            <w:webHidden/>
          </w:rPr>
          <w:fldChar w:fldCharType="end"/>
        </w:r>
      </w:hyperlink>
    </w:p>
    <w:p w14:paraId="138D7962" w14:textId="171A11DD" w:rsidR="00894824" w:rsidRPr="00A06CBB" w:rsidRDefault="003C348B" w:rsidP="007F12FB">
      <w:pPr>
        <w:pStyle w:val="Spistreci3"/>
        <w:rPr>
          <w:rFonts w:eastAsia="Times New Roman"/>
          <w:noProof/>
          <w:lang w:eastAsia="pl-PL"/>
        </w:rPr>
      </w:pPr>
      <w:hyperlink w:anchor="_Toc25140274" w:history="1">
        <w:r w:rsidR="00894824" w:rsidRPr="00A06CBB">
          <w:rPr>
            <w:rStyle w:val="Hipercze"/>
            <w:noProof/>
            <w:color w:val="auto"/>
          </w:rPr>
          <w:t>§ 2.</w:t>
        </w:r>
        <w:r w:rsidR="00894824" w:rsidRPr="00A06CBB">
          <w:rPr>
            <w:noProof/>
          </w:rPr>
          <w:t xml:space="preserve"> Informacje podstawowe</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_Toc25140274 \h </w:instrText>
        </w:r>
        <w:r w:rsidR="00894824" w:rsidRPr="00A06CBB">
          <w:rPr>
            <w:noProof/>
            <w:webHidden/>
          </w:rPr>
        </w:r>
        <w:r w:rsidR="00894824" w:rsidRPr="00A06CBB">
          <w:rPr>
            <w:noProof/>
            <w:webHidden/>
          </w:rPr>
          <w:fldChar w:fldCharType="separate"/>
        </w:r>
        <w:r w:rsidR="00873AB4">
          <w:rPr>
            <w:noProof/>
            <w:webHidden/>
          </w:rPr>
          <w:t>5</w:t>
        </w:r>
        <w:r w:rsidR="00894824" w:rsidRPr="00A06CBB">
          <w:rPr>
            <w:noProof/>
            <w:webHidden/>
          </w:rPr>
          <w:fldChar w:fldCharType="end"/>
        </w:r>
      </w:hyperlink>
    </w:p>
    <w:p w14:paraId="138D7963" w14:textId="5BD8CDFB" w:rsidR="00894824" w:rsidRPr="00A06CBB" w:rsidRDefault="003C348B" w:rsidP="007F12FB">
      <w:pPr>
        <w:pStyle w:val="Spistreci3"/>
        <w:rPr>
          <w:rFonts w:eastAsia="Times New Roman"/>
          <w:noProof/>
          <w:lang w:eastAsia="pl-PL"/>
        </w:rPr>
      </w:pPr>
      <w:hyperlink w:anchor="_Toc25140275" w:history="1">
        <w:r w:rsidR="00894824" w:rsidRPr="00A06CBB">
          <w:rPr>
            <w:rStyle w:val="Hipercze"/>
            <w:noProof/>
            <w:color w:val="auto"/>
          </w:rPr>
          <w:t>§ 3.</w:t>
        </w:r>
        <w:r w:rsidR="00894824" w:rsidRPr="00A06CBB">
          <w:rPr>
            <w:noProof/>
          </w:rPr>
          <w:t xml:space="preserve"> Zasady rekrutacji do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_Toc25140275 \h </w:instrText>
        </w:r>
        <w:r w:rsidR="00894824" w:rsidRPr="00A06CBB">
          <w:rPr>
            <w:noProof/>
            <w:webHidden/>
          </w:rPr>
        </w:r>
        <w:r w:rsidR="00894824" w:rsidRPr="00A06CBB">
          <w:rPr>
            <w:noProof/>
            <w:webHidden/>
          </w:rPr>
          <w:fldChar w:fldCharType="separate"/>
        </w:r>
        <w:r w:rsidR="00873AB4">
          <w:rPr>
            <w:noProof/>
            <w:webHidden/>
          </w:rPr>
          <w:t>5</w:t>
        </w:r>
        <w:r w:rsidR="00894824" w:rsidRPr="00A06CBB">
          <w:rPr>
            <w:noProof/>
            <w:webHidden/>
          </w:rPr>
          <w:fldChar w:fldCharType="end"/>
        </w:r>
      </w:hyperlink>
    </w:p>
    <w:p w14:paraId="138D7964" w14:textId="1B62338D" w:rsidR="00894824" w:rsidRPr="00A06CBB" w:rsidRDefault="003C348B" w:rsidP="00D2109B">
      <w:pPr>
        <w:pStyle w:val="Spistreci2"/>
        <w:spacing w:after="0" w:line="240" w:lineRule="auto"/>
        <w:ind w:left="0"/>
        <w:rPr>
          <w:rFonts w:eastAsia="Times New Roman"/>
          <w:lang w:eastAsia="pl-PL"/>
        </w:rPr>
      </w:pPr>
      <w:hyperlink w:anchor="_Toc25140276" w:history="1">
        <w:r w:rsidR="00894824" w:rsidRPr="00A06CBB">
          <w:rPr>
            <w:rStyle w:val="Hipercze"/>
            <w:color w:val="auto"/>
          </w:rPr>
          <w:t>Rozdział 2 CELE I ZADANIA SOSW</w:t>
        </w:r>
        <w:r w:rsidR="00894824" w:rsidRPr="00A06CBB">
          <w:rPr>
            <w:webHidden/>
          </w:rPr>
          <w:tab/>
        </w:r>
        <w:r w:rsidR="00894824" w:rsidRPr="00A06CBB">
          <w:rPr>
            <w:webHidden/>
          </w:rPr>
          <w:fldChar w:fldCharType="begin"/>
        </w:r>
        <w:r w:rsidR="00894824" w:rsidRPr="00A06CBB">
          <w:rPr>
            <w:webHidden/>
          </w:rPr>
          <w:instrText xml:space="preserve"> PAGEREF _Toc25140276 \h </w:instrText>
        </w:r>
        <w:r w:rsidR="00894824" w:rsidRPr="00A06CBB">
          <w:rPr>
            <w:webHidden/>
          </w:rPr>
        </w:r>
        <w:r w:rsidR="00894824" w:rsidRPr="00A06CBB">
          <w:rPr>
            <w:webHidden/>
          </w:rPr>
          <w:fldChar w:fldCharType="separate"/>
        </w:r>
        <w:r w:rsidR="00873AB4">
          <w:rPr>
            <w:webHidden/>
          </w:rPr>
          <w:t>6</w:t>
        </w:r>
        <w:r w:rsidR="00894824" w:rsidRPr="00A06CBB">
          <w:rPr>
            <w:webHidden/>
          </w:rPr>
          <w:fldChar w:fldCharType="end"/>
        </w:r>
      </w:hyperlink>
    </w:p>
    <w:p w14:paraId="138D7965" w14:textId="095FCB8E" w:rsidR="00894824" w:rsidRPr="00A06CBB" w:rsidRDefault="003C348B" w:rsidP="007F12FB">
      <w:pPr>
        <w:pStyle w:val="Spistreci3"/>
        <w:rPr>
          <w:rFonts w:eastAsia="Times New Roman"/>
          <w:noProof/>
          <w:lang w:eastAsia="pl-PL"/>
        </w:rPr>
      </w:pPr>
      <w:hyperlink w:anchor="_Toc25140277" w:history="1">
        <w:r w:rsidR="00894824" w:rsidRPr="00A06CBB">
          <w:rPr>
            <w:rStyle w:val="Hipercze"/>
            <w:noProof/>
            <w:color w:val="auto"/>
          </w:rPr>
          <w:t>§ 4</w:t>
        </w:r>
        <w:r w:rsidR="00894824" w:rsidRPr="00A06CBB">
          <w:rPr>
            <w:noProof/>
          </w:rPr>
          <w:t xml:space="preserve"> Cele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_Toc25140277 \h </w:instrText>
        </w:r>
        <w:r w:rsidR="00894824" w:rsidRPr="00A06CBB">
          <w:rPr>
            <w:noProof/>
            <w:webHidden/>
          </w:rPr>
        </w:r>
        <w:r w:rsidR="00894824" w:rsidRPr="00A06CBB">
          <w:rPr>
            <w:noProof/>
            <w:webHidden/>
          </w:rPr>
          <w:fldChar w:fldCharType="separate"/>
        </w:r>
        <w:r w:rsidR="00873AB4">
          <w:rPr>
            <w:noProof/>
            <w:webHidden/>
          </w:rPr>
          <w:t>6</w:t>
        </w:r>
        <w:r w:rsidR="00894824" w:rsidRPr="00A06CBB">
          <w:rPr>
            <w:noProof/>
            <w:webHidden/>
          </w:rPr>
          <w:fldChar w:fldCharType="end"/>
        </w:r>
      </w:hyperlink>
    </w:p>
    <w:p w14:paraId="138D7966" w14:textId="0D039AE0" w:rsidR="00894824" w:rsidRPr="00A06CBB" w:rsidRDefault="003C348B" w:rsidP="007F12FB">
      <w:pPr>
        <w:pStyle w:val="Spistreci3"/>
        <w:rPr>
          <w:rFonts w:eastAsia="Times New Roman"/>
          <w:noProof/>
          <w:lang w:eastAsia="pl-PL"/>
        </w:rPr>
      </w:pPr>
      <w:hyperlink w:anchor="_Toc25140278" w:history="1">
        <w:r w:rsidR="00894824" w:rsidRPr="00A06CBB">
          <w:rPr>
            <w:rStyle w:val="Hipercze"/>
            <w:noProof/>
            <w:color w:val="auto"/>
          </w:rPr>
          <w:t>§ 5.</w:t>
        </w:r>
        <w:r w:rsidR="00894824" w:rsidRPr="00A06CBB">
          <w:rPr>
            <w:noProof/>
          </w:rPr>
          <w:t xml:space="preserve"> Zadania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_Toc25140278 \h </w:instrText>
        </w:r>
        <w:r w:rsidR="00894824" w:rsidRPr="00A06CBB">
          <w:rPr>
            <w:noProof/>
            <w:webHidden/>
          </w:rPr>
        </w:r>
        <w:r w:rsidR="00894824" w:rsidRPr="00A06CBB">
          <w:rPr>
            <w:noProof/>
            <w:webHidden/>
          </w:rPr>
          <w:fldChar w:fldCharType="separate"/>
        </w:r>
        <w:r w:rsidR="00873AB4">
          <w:rPr>
            <w:noProof/>
            <w:webHidden/>
          </w:rPr>
          <w:t>6</w:t>
        </w:r>
        <w:r w:rsidR="00894824" w:rsidRPr="00A06CBB">
          <w:rPr>
            <w:noProof/>
            <w:webHidden/>
          </w:rPr>
          <w:fldChar w:fldCharType="end"/>
        </w:r>
      </w:hyperlink>
    </w:p>
    <w:p w14:paraId="138D7967" w14:textId="1EBCC4D4" w:rsidR="00894824" w:rsidRPr="00A06CBB" w:rsidRDefault="003C348B" w:rsidP="007F12FB">
      <w:pPr>
        <w:pStyle w:val="Spistreci3"/>
        <w:rPr>
          <w:rFonts w:eastAsia="Times New Roman"/>
          <w:noProof/>
          <w:lang w:eastAsia="pl-PL"/>
        </w:rPr>
      </w:pPr>
      <w:hyperlink w:anchor="_Toc25140279" w:history="1">
        <w:r w:rsidR="00894824" w:rsidRPr="00A06CBB">
          <w:rPr>
            <w:rStyle w:val="Hipercze"/>
            <w:noProof/>
            <w:color w:val="auto"/>
          </w:rPr>
          <w:t>§ 6.</w:t>
        </w:r>
        <w:r w:rsidR="00894824" w:rsidRPr="00A06CBB">
          <w:rPr>
            <w:noProof/>
          </w:rPr>
          <w:t xml:space="preserve"> Wczesne wspomaganie rozwoju dzieci…………………………………..….………………………………..</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_Toc25140279 \h </w:instrText>
        </w:r>
        <w:r w:rsidR="00894824" w:rsidRPr="00A06CBB">
          <w:rPr>
            <w:noProof/>
            <w:webHidden/>
          </w:rPr>
        </w:r>
        <w:r w:rsidR="00894824" w:rsidRPr="00A06CBB">
          <w:rPr>
            <w:noProof/>
            <w:webHidden/>
          </w:rPr>
          <w:fldChar w:fldCharType="separate"/>
        </w:r>
        <w:r w:rsidR="00873AB4">
          <w:rPr>
            <w:noProof/>
            <w:webHidden/>
          </w:rPr>
          <w:t>7</w:t>
        </w:r>
        <w:r w:rsidR="00894824" w:rsidRPr="00A06CBB">
          <w:rPr>
            <w:noProof/>
            <w:webHidden/>
          </w:rPr>
          <w:fldChar w:fldCharType="end"/>
        </w:r>
      </w:hyperlink>
    </w:p>
    <w:p w14:paraId="138D7968" w14:textId="507F7E3F" w:rsidR="00894824" w:rsidRPr="00A06CBB" w:rsidRDefault="003C348B" w:rsidP="007F12FB">
      <w:pPr>
        <w:pStyle w:val="Spistreci3"/>
        <w:rPr>
          <w:rFonts w:eastAsia="Times New Roman"/>
          <w:noProof/>
          <w:lang w:eastAsia="pl-PL"/>
        </w:rPr>
      </w:pPr>
      <w:hyperlink w:anchor="_Toc25140280" w:history="1">
        <w:r w:rsidR="00894824" w:rsidRPr="00A06CBB">
          <w:rPr>
            <w:rStyle w:val="Hipercze"/>
            <w:noProof/>
            <w:color w:val="auto"/>
          </w:rPr>
          <w:t>§ 7.</w:t>
        </w:r>
        <w:r w:rsidR="00894824" w:rsidRPr="00A06CBB">
          <w:rPr>
            <w:noProof/>
          </w:rPr>
          <w:t xml:space="preserve"> Działania wychowawczo-profilaktyczne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_Toc25140280 \h </w:instrText>
        </w:r>
        <w:r w:rsidR="00894824" w:rsidRPr="00A06CBB">
          <w:rPr>
            <w:noProof/>
            <w:webHidden/>
          </w:rPr>
        </w:r>
        <w:r w:rsidR="00894824" w:rsidRPr="00A06CBB">
          <w:rPr>
            <w:noProof/>
            <w:webHidden/>
          </w:rPr>
          <w:fldChar w:fldCharType="separate"/>
        </w:r>
        <w:r w:rsidR="00873AB4">
          <w:rPr>
            <w:noProof/>
            <w:webHidden/>
          </w:rPr>
          <w:t>8</w:t>
        </w:r>
        <w:r w:rsidR="00894824" w:rsidRPr="00A06CBB">
          <w:rPr>
            <w:noProof/>
            <w:webHidden/>
          </w:rPr>
          <w:fldChar w:fldCharType="end"/>
        </w:r>
      </w:hyperlink>
    </w:p>
    <w:p w14:paraId="138D7969" w14:textId="15A5B508" w:rsidR="00894824" w:rsidRPr="00A06CBB" w:rsidRDefault="003C348B" w:rsidP="007F12FB">
      <w:pPr>
        <w:pStyle w:val="Spistreci3"/>
        <w:rPr>
          <w:rFonts w:eastAsia="Times New Roman"/>
          <w:noProof/>
          <w:lang w:eastAsia="pl-PL"/>
        </w:rPr>
      </w:pPr>
      <w:hyperlink w:anchor="_Toc25140281" w:history="1">
        <w:r w:rsidR="00894824" w:rsidRPr="00A06CBB">
          <w:rPr>
            <w:rStyle w:val="Hipercze"/>
            <w:noProof/>
            <w:color w:val="auto"/>
          </w:rPr>
          <w:t>§ 8.</w:t>
        </w:r>
        <w:r w:rsidR="00894824" w:rsidRPr="00A06CBB">
          <w:rPr>
            <w:noProof/>
          </w:rPr>
          <w:t xml:space="preserve"> Pomoc psychologiczno-pedagogiczna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_Toc25140281 \h </w:instrText>
        </w:r>
        <w:r w:rsidR="00894824" w:rsidRPr="00A06CBB">
          <w:rPr>
            <w:noProof/>
            <w:webHidden/>
          </w:rPr>
        </w:r>
        <w:r w:rsidR="00894824" w:rsidRPr="00A06CBB">
          <w:rPr>
            <w:noProof/>
            <w:webHidden/>
          </w:rPr>
          <w:fldChar w:fldCharType="separate"/>
        </w:r>
        <w:r w:rsidR="00873AB4">
          <w:rPr>
            <w:noProof/>
            <w:webHidden/>
          </w:rPr>
          <w:t>9</w:t>
        </w:r>
        <w:r w:rsidR="00894824" w:rsidRPr="00A06CBB">
          <w:rPr>
            <w:noProof/>
            <w:webHidden/>
          </w:rPr>
          <w:fldChar w:fldCharType="end"/>
        </w:r>
      </w:hyperlink>
    </w:p>
    <w:p w14:paraId="138D796A" w14:textId="6277F035" w:rsidR="00894824" w:rsidRPr="00A06CBB" w:rsidRDefault="003C348B" w:rsidP="007F12FB">
      <w:pPr>
        <w:pStyle w:val="Spistreci3"/>
        <w:rPr>
          <w:rFonts w:eastAsia="Times New Roman"/>
          <w:noProof/>
          <w:lang w:eastAsia="pl-PL"/>
        </w:rPr>
      </w:pPr>
      <w:hyperlink w:anchor="_Toc25140282" w:history="1">
        <w:r w:rsidR="00894824" w:rsidRPr="00A06CBB">
          <w:rPr>
            <w:rStyle w:val="Hipercze"/>
            <w:noProof/>
            <w:color w:val="auto"/>
          </w:rPr>
          <w:t>§ 9.</w:t>
        </w:r>
        <w:r w:rsidR="00894824" w:rsidRPr="00A06CBB">
          <w:rPr>
            <w:noProof/>
          </w:rPr>
          <w:t xml:space="preserve"> Uczeń przybywający z zagranicy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_Toc25140282 \h </w:instrText>
        </w:r>
        <w:r w:rsidR="00894824" w:rsidRPr="00A06CBB">
          <w:rPr>
            <w:noProof/>
            <w:webHidden/>
          </w:rPr>
        </w:r>
        <w:r w:rsidR="00894824" w:rsidRPr="00A06CBB">
          <w:rPr>
            <w:noProof/>
            <w:webHidden/>
          </w:rPr>
          <w:fldChar w:fldCharType="separate"/>
        </w:r>
        <w:r w:rsidR="00873AB4">
          <w:rPr>
            <w:noProof/>
            <w:webHidden/>
          </w:rPr>
          <w:t>9</w:t>
        </w:r>
        <w:r w:rsidR="00894824" w:rsidRPr="00A06CBB">
          <w:rPr>
            <w:noProof/>
            <w:webHidden/>
          </w:rPr>
          <w:fldChar w:fldCharType="end"/>
        </w:r>
      </w:hyperlink>
    </w:p>
    <w:p w14:paraId="138D796B" w14:textId="78010C83" w:rsidR="00894824" w:rsidRPr="00A06CBB" w:rsidRDefault="003C348B" w:rsidP="007F12FB">
      <w:pPr>
        <w:pStyle w:val="Spistreci3"/>
        <w:rPr>
          <w:rFonts w:eastAsia="Times New Roman"/>
          <w:noProof/>
          <w:lang w:eastAsia="pl-PL"/>
        </w:rPr>
      </w:pPr>
      <w:hyperlink w:anchor="_Toc25140283" w:history="1">
        <w:r w:rsidR="00894824" w:rsidRPr="00A06CBB">
          <w:rPr>
            <w:rStyle w:val="Hipercze"/>
            <w:noProof/>
            <w:color w:val="auto"/>
          </w:rPr>
          <w:t>§ 10.</w:t>
        </w:r>
        <w:r w:rsidR="00894824" w:rsidRPr="00A06CBB">
          <w:rPr>
            <w:noProof/>
          </w:rPr>
          <w:t xml:space="preserve"> Organizacja zajęć religii i etyki</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_Toc25140283 \h </w:instrText>
        </w:r>
        <w:r w:rsidR="00894824" w:rsidRPr="00A06CBB">
          <w:rPr>
            <w:noProof/>
            <w:webHidden/>
          </w:rPr>
        </w:r>
        <w:r w:rsidR="00894824" w:rsidRPr="00A06CBB">
          <w:rPr>
            <w:noProof/>
            <w:webHidden/>
          </w:rPr>
          <w:fldChar w:fldCharType="separate"/>
        </w:r>
        <w:r w:rsidR="00873AB4">
          <w:rPr>
            <w:noProof/>
            <w:webHidden/>
          </w:rPr>
          <w:t>9</w:t>
        </w:r>
        <w:r w:rsidR="00894824" w:rsidRPr="00A06CBB">
          <w:rPr>
            <w:noProof/>
            <w:webHidden/>
          </w:rPr>
          <w:fldChar w:fldCharType="end"/>
        </w:r>
      </w:hyperlink>
    </w:p>
    <w:p w14:paraId="138D796C" w14:textId="3EF3996E" w:rsidR="00894824" w:rsidRPr="00A06CBB" w:rsidRDefault="003C348B" w:rsidP="007F12FB">
      <w:pPr>
        <w:pStyle w:val="Spistreci3"/>
        <w:rPr>
          <w:rFonts w:eastAsia="Times New Roman"/>
          <w:noProof/>
          <w:lang w:eastAsia="pl-PL"/>
        </w:rPr>
      </w:pPr>
      <w:hyperlink w:anchor="_Toc25140284" w:history="1">
        <w:r w:rsidR="00894824" w:rsidRPr="00A06CBB">
          <w:rPr>
            <w:rStyle w:val="Hipercze"/>
            <w:noProof/>
            <w:color w:val="auto"/>
          </w:rPr>
          <w:t>§ 11.</w:t>
        </w:r>
        <w:r w:rsidR="00894824" w:rsidRPr="00A06CBB">
          <w:rPr>
            <w:noProof/>
          </w:rPr>
          <w:t xml:space="preserve"> Organizacja zajęć wychowania do życia w rodzinie</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_Toc25140284 \h </w:instrText>
        </w:r>
        <w:r w:rsidR="00894824" w:rsidRPr="00A06CBB">
          <w:rPr>
            <w:noProof/>
            <w:webHidden/>
          </w:rPr>
        </w:r>
        <w:r w:rsidR="00894824" w:rsidRPr="00A06CBB">
          <w:rPr>
            <w:noProof/>
            <w:webHidden/>
          </w:rPr>
          <w:fldChar w:fldCharType="separate"/>
        </w:r>
        <w:r w:rsidR="00873AB4">
          <w:rPr>
            <w:noProof/>
            <w:webHidden/>
          </w:rPr>
          <w:t>10</w:t>
        </w:r>
        <w:r w:rsidR="00894824" w:rsidRPr="00A06CBB">
          <w:rPr>
            <w:noProof/>
            <w:webHidden/>
          </w:rPr>
          <w:fldChar w:fldCharType="end"/>
        </w:r>
      </w:hyperlink>
    </w:p>
    <w:p w14:paraId="138D796D" w14:textId="3A64BAC2" w:rsidR="00894824" w:rsidRPr="00A06CBB" w:rsidRDefault="003C348B" w:rsidP="007F12FB">
      <w:pPr>
        <w:pStyle w:val="Spistreci3"/>
        <w:rPr>
          <w:rFonts w:eastAsia="Times New Roman"/>
          <w:noProof/>
          <w:lang w:eastAsia="pl-PL"/>
        </w:rPr>
      </w:pPr>
      <w:hyperlink w:anchor="_Toc25140285" w:history="1">
        <w:r w:rsidR="00894824" w:rsidRPr="00A06CBB">
          <w:rPr>
            <w:rStyle w:val="Hipercze"/>
            <w:noProof/>
            <w:color w:val="auto"/>
          </w:rPr>
          <w:t>§ 12.</w:t>
        </w:r>
        <w:r w:rsidR="00894824" w:rsidRPr="00A06CBB">
          <w:rPr>
            <w:noProof/>
          </w:rPr>
          <w:t xml:space="preserve"> Rozwijanie zainteresowań i uzdolnień w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_Toc25140285 \h </w:instrText>
        </w:r>
        <w:r w:rsidR="00894824" w:rsidRPr="00A06CBB">
          <w:rPr>
            <w:noProof/>
            <w:webHidden/>
          </w:rPr>
        </w:r>
        <w:r w:rsidR="00894824" w:rsidRPr="00A06CBB">
          <w:rPr>
            <w:noProof/>
            <w:webHidden/>
          </w:rPr>
          <w:fldChar w:fldCharType="separate"/>
        </w:r>
        <w:r w:rsidR="00873AB4">
          <w:rPr>
            <w:noProof/>
            <w:webHidden/>
          </w:rPr>
          <w:t>10</w:t>
        </w:r>
        <w:r w:rsidR="00894824" w:rsidRPr="00A06CBB">
          <w:rPr>
            <w:noProof/>
            <w:webHidden/>
          </w:rPr>
          <w:fldChar w:fldCharType="end"/>
        </w:r>
      </w:hyperlink>
    </w:p>
    <w:p w14:paraId="138D796E" w14:textId="2F7E92B1" w:rsidR="00894824" w:rsidRPr="00A06CBB" w:rsidRDefault="003C348B" w:rsidP="007F12FB">
      <w:pPr>
        <w:pStyle w:val="Spistreci3"/>
        <w:rPr>
          <w:rFonts w:eastAsia="Times New Roman"/>
          <w:noProof/>
          <w:lang w:eastAsia="pl-PL"/>
        </w:rPr>
      </w:pPr>
      <w:hyperlink w:anchor="_Toc25140286" w:history="1">
        <w:r w:rsidR="00894824" w:rsidRPr="00A06CBB">
          <w:rPr>
            <w:rStyle w:val="Hipercze"/>
            <w:noProof/>
            <w:color w:val="auto"/>
          </w:rPr>
          <w:t>§ 13.</w:t>
        </w:r>
        <w:r w:rsidR="00894824" w:rsidRPr="00A06CBB">
          <w:rPr>
            <w:noProof/>
          </w:rPr>
          <w:t xml:space="preserve"> Bezpieczeństwo i higiena pracy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_Toc25140286 \h </w:instrText>
        </w:r>
        <w:r w:rsidR="00894824" w:rsidRPr="00A06CBB">
          <w:rPr>
            <w:noProof/>
            <w:webHidden/>
          </w:rPr>
        </w:r>
        <w:r w:rsidR="00894824" w:rsidRPr="00A06CBB">
          <w:rPr>
            <w:noProof/>
            <w:webHidden/>
          </w:rPr>
          <w:fldChar w:fldCharType="separate"/>
        </w:r>
        <w:r w:rsidR="00873AB4">
          <w:rPr>
            <w:noProof/>
            <w:webHidden/>
          </w:rPr>
          <w:t>10</w:t>
        </w:r>
        <w:r w:rsidR="00894824" w:rsidRPr="00A06CBB">
          <w:rPr>
            <w:noProof/>
            <w:webHidden/>
          </w:rPr>
          <w:fldChar w:fldCharType="end"/>
        </w:r>
      </w:hyperlink>
    </w:p>
    <w:p w14:paraId="138D796F" w14:textId="7AD3585C" w:rsidR="00894824" w:rsidRPr="00A06CBB" w:rsidRDefault="003C348B" w:rsidP="007F12FB">
      <w:pPr>
        <w:pStyle w:val="Spistreci3"/>
        <w:rPr>
          <w:rFonts w:eastAsia="Times New Roman"/>
          <w:noProof/>
          <w:lang w:eastAsia="pl-PL"/>
        </w:rPr>
      </w:pPr>
      <w:hyperlink w:anchor="_Toc25140287" w:history="1">
        <w:r w:rsidR="00894824" w:rsidRPr="00A06CBB">
          <w:rPr>
            <w:rStyle w:val="Hipercze"/>
            <w:noProof/>
            <w:color w:val="auto"/>
          </w:rPr>
          <w:t>§ 14.</w:t>
        </w:r>
        <w:r w:rsidR="00894824" w:rsidRPr="00A06CBB">
          <w:rPr>
            <w:noProof/>
          </w:rPr>
          <w:t xml:space="preserve"> Profilaktyka zdrowotna i pomoc przedlekarska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_Toc25140287 \h </w:instrText>
        </w:r>
        <w:r w:rsidR="00894824" w:rsidRPr="00A06CBB">
          <w:rPr>
            <w:noProof/>
            <w:webHidden/>
          </w:rPr>
        </w:r>
        <w:r w:rsidR="00894824" w:rsidRPr="00A06CBB">
          <w:rPr>
            <w:noProof/>
            <w:webHidden/>
          </w:rPr>
          <w:fldChar w:fldCharType="separate"/>
        </w:r>
        <w:r w:rsidR="00873AB4">
          <w:rPr>
            <w:noProof/>
            <w:webHidden/>
          </w:rPr>
          <w:t>11</w:t>
        </w:r>
        <w:r w:rsidR="00894824" w:rsidRPr="00A06CBB">
          <w:rPr>
            <w:noProof/>
            <w:webHidden/>
          </w:rPr>
          <w:fldChar w:fldCharType="end"/>
        </w:r>
      </w:hyperlink>
    </w:p>
    <w:p w14:paraId="138D7970" w14:textId="0BB25EEA" w:rsidR="00894824" w:rsidRPr="00A06CBB" w:rsidRDefault="003C348B" w:rsidP="00D2109B">
      <w:pPr>
        <w:pStyle w:val="Spistreci1"/>
        <w:spacing w:after="0" w:line="240" w:lineRule="auto"/>
        <w:rPr>
          <w:rFonts w:eastAsia="Times New Roman"/>
          <w:lang w:eastAsia="pl-PL"/>
        </w:rPr>
      </w:pPr>
      <w:hyperlink w:anchor="_Toc25140288" w:history="1">
        <w:r w:rsidR="00894824" w:rsidRPr="00A06CBB">
          <w:rPr>
            <w:rStyle w:val="Hipercze"/>
            <w:color w:val="auto"/>
          </w:rPr>
          <w:t xml:space="preserve">Rozdział 3 </w:t>
        </w:r>
        <w:r w:rsidR="00894824" w:rsidRPr="00A06CBB">
          <w:rPr>
            <w:rStyle w:val="Hipercze"/>
            <w:caps/>
            <w:color w:val="auto"/>
          </w:rPr>
          <w:t>Organy i ich kompetencje oraz zasady współdziałania</w:t>
        </w:r>
        <w:r w:rsidR="00894824" w:rsidRPr="00A06CBB">
          <w:rPr>
            <w:webHidden/>
          </w:rPr>
          <w:tab/>
        </w:r>
        <w:r w:rsidR="00894824" w:rsidRPr="00A06CBB">
          <w:rPr>
            <w:webHidden/>
          </w:rPr>
          <w:fldChar w:fldCharType="begin"/>
        </w:r>
        <w:r w:rsidR="00894824" w:rsidRPr="00A06CBB">
          <w:rPr>
            <w:webHidden/>
          </w:rPr>
          <w:instrText xml:space="preserve"> PAGEREF _Toc25140288 \h </w:instrText>
        </w:r>
        <w:r w:rsidR="00894824" w:rsidRPr="00A06CBB">
          <w:rPr>
            <w:webHidden/>
          </w:rPr>
        </w:r>
        <w:r w:rsidR="00894824" w:rsidRPr="00A06CBB">
          <w:rPr>
            <w:webHidden/>
          </w:rPr>
          <w:fldChar w:fldCharType="separate"/>
        </w:r>
        <w:r w:rsidR="00873AB4">
          <w:rPr>
            <w:webHidden/>
          </w:rPr>
          <w:t>12</w:t>
        </w:r>
        <w:r w:rsidR="00894824" w:rsidRPr="00A06CBB">
          <w:rPr>
            <w:webHidden/>
          </w:rPr>
          <w:fldChar w:fldCharType="end"/>
        </w:r>
      </w:hyperlink>
    </w:p>
    <w:p w14:paraId="138D7971" w14:textId="1511710E" w:rsidR="00894824" w:rsidRPr="00A06CBB" w:rsidRDefault="003C348B" w:rsidP="007F12FB">
      <w:pPr>
        <w:pStyle w:val="Spistreci3"/>
        <w:rPr>
          <w:rFonts w:eastAsia="Times New Roman"/>
          <w:noProof/>
          <w:lang w:eastAsia="pl-PL"/>
        </w:rPr>
      </w:pPr>
      <w:hyperlink w:anchor="_Toc25140289" w:history="1">
        <w:r w:rsidR="00894824" w:rsidRPr="00A06CBB">
          <w:rPr>
            <w:rStyle w:val="Hipercze"/>
            <w:noProof/>
            <w:color w:val="auto"/>
          </w:rPr>
          <w:t>§ 15.</w:t>
        </w:r>
        <w:r w:rsidR="00894824" w:rsidRPr="00A06CBB">
          <w:rPr>
            <w:noProof/>
          </w:rPr>
          <w:t xml:space="preserve"> Organy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_Toc25140289 \h </w:instrText>
        </w:r>
        <w:r w:rsidR="00894824" w:rsidRPr="00A06CBB">
          <w:rPr>
            <w:noProof/>
            <w:webHidden/>
          </w:rPr>
        </w:r>
        <w:r w:rsidR="00894824" w:rsidRPr="00A06CBB">
          <w:rPr>
            <w:noProof/>
            <w:webHidden/>
          </w:rPr>
          <w:fldChar w:fldCharType="separate"/>
        </w:r>
        <w:r w:rsidR="00873AB4">
          <w:rPr>
            <w:noProof/>
            <w:webHidden/>
          </w:rPr>
          <w:t>12</w:t>
        </w:r>
        <w:r w:rsidR="00894824" w:rsidRPr="00A06CBB">
          <w:rPr>
            <w:noProof/>
            <w:webHidden/>
          </w:rPr>
          <w:fldChar w:fldCharType="end"/>
        </w:r>
      </w:hyperlink>
    </w:p>
    <w:p w14:paraId="138D7972" w14:textId="5DCF0520" w:rsidR="00894824" w:rsidRPr="00A06CBB" w:rsidRDefault="003C348B" w:rsidP="007F12FB">
      <w:pPr>
        <w:pStyle w:val="Spistreci3"/>
        <w:rPr>
          <w:rFonts w:eastAsia="Times New Roman"/>
          <w:noProof/>
          <w:lang w:eastAsia="pl-PL"/>
        </w:rPr>
      </w:pPr>
      <w:hyperlink w:anchor="_Toc25140290" w:history="1">
        <w:r w:rsidR="00894824" w:rsidRPr="00A06CBB">
          <w:rPr>
            <w:rStyle w:val="Hipercze"/>
            <w:noProof/>
            <w:color w:val="auto"/>
          </w:rPr>
          <w:t>§ 16.</w:t>
        </w:r>
        <w:r w:rsidR="00894824" w:rsidRPr="00A06CBB">
          <w:rPr>
            <w:noProof/>
          </w:rPr>
          <w:t xml:space="preserve"> Kompetencje dyrektora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_Toc25140290 \h </w:instrText>
        </w:r>
        <w:r w:rsidR="00894824" w:rsidRPr="00A06CBB">
          <w:rPr>
            <w:noProof/>
            <w:webHidden/>
          </w:rPr>
        </w:r>
        <w:r w:rsidR="00894824" w:rsidRPr="00A06CBB">
          <w:rPr>
            <w:noProof/>
            <w:webHidden/>
          </w:rPr>
          <w:fldChar w:fldCharType="separate"/>
        </w:r>
        <w:r w:rsidR="00873AB4">
          <w:rPr>
            <w:noProof/>
            <w:webHidden/>
          </w:rPr>
          <w:t>12</w:t>
        </w:r>
        <w:r w:rsidR="00894824" w:rsidRPr="00A06CBB">
          <w:rPr>
            <w:noProof/>
            <w:webHidden/>
          </w:rPr>
          <w:fldChar w:fldCharType="end"/>
        </w:r>
      </w:hyperlink>
    </w:p>
    <w:p w14:paraId="138D7973" w14:textId="4D0CEDAE" w:rsidR="00894824" w:rsidRPr="00A06CBB" w:rsidRDefault="003C348B" w:rsidP="007F12FB">
      <w:pPr>
        <w:pStyle w:val="Spistreci3"/>
        <w:rPr>
          <w:rFonts w:eastAsia="Times New Roman"/>
          <w:noProof/>
          <w:lang w:eastAsia="pl-PL"/>
        </w:rPr>
      </w:pPr>
      <w:hyperlink w:anchor="_Toc25140291" w:history="1">
        <w:r w:rsidR="00894824" w:rsidRPr="00A06CBB">
          <w:rPr>
            <w:rStyle w:val="Hipercze"/>
            <w:noProof/>
            <w:color w:val="auto"/>
          </w:rPr>
          <w:t>§ 17.</w:t>
        </w:r>
        <w:r w:rsidR="00894824" w:rsidRPr="00A06CBB">
          <w:rPr>
            <w:noProof/>
          </w:rPr>
          <w:t xml:space="preserve"> Kompetencje rady pedagogicznej</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_Toc25140291 \h </w:instrText>
        </w:r>
        <w:r w:rsidR="00894824" w:rsidRPr="00A06CBB">
          <w:rPr>
            <w:noProof/>
            <w:webHidden/>
          </w:rPr>
        </w:r>
        <w:r w:rsidR="00894824" w:rsidRPr="00A06CBB">
          <w:rPr>
            <w:noProof/>
            <w:webHidden/>
          </w:rPr>
          <w:fldChar w:fldCharType="separate"/>
        </w:r>
        <w:r w:rsidR="00873AB4">
          <w:rPr>
            <w:noProof/>
            <w:webHidden/>
          </w:rPr>
          <w:t>13</w:t>
        </w:r>
        <w:r w:rsidR="00894824" w:rsidRPr="00A06CBB">
          <w:rPr>
            <w:noProof/>
            <w:webHidden/>
          </w:rPr>
          <w:fldChar w:fldCharType="end"/>
        </w:r>
      </w:hyperlink>
    </w:p>
    <w:p w14:paraId="138D7974" w14:textId="1D2F4A82" w:rsidR="00894824" w:rsidRPr="00A06CBB" w:rsidRDefault="003C348B" w:rsidP="007F12FB">
      <w:pPr>
        <w:pStyle w:val="Spistreci3"/>
        <w:rPr>
          <w:rFonts w:eastAsia="Times New Roman"/>
          <w:noProof/>
          <w:lang w:eastAsia="pl-PL"/>
        </w:rPr>
      </w:pPr>
      <w:hyperlink w:anchor="_Toc25140292" w:history="1">
        <w:r w:rsidR="00894824" w:rsidRPr="00A06CBB">
          <w:rPr>
            <w:rStyle w:val="Hipercze"/>
            <w:noProof/>
            <w:color w:val="auto"/>
          </w:rPr>
          <w:t>§ 18</w:t>
        </w:r>
        <w:r w:rsidR="00894824" w:rsidRPr="00A06CBB">
          <w:rPr>
            <w:noProof/>
          </w:rPr>
          <w:t xml:space="preserve"> Kompetencje rady rodziców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_Toc25140292 \h </w:instrText>
        </w:r>
        <w:r w:rsidR="00894824" w:rsidRPr="00A06CBB">
          <w:rPr>
            <w:noProof/>
            <w:webHidden/>
          </w:rPr>
        </w:r>
        <w:r w:rsidR="00894824" w:rsidRPr="00A06CBB">
          <w:rPr>
            <w:noProof/>
            <w:webHidden/>
          </w:rPr>
          <w:fldChar w:fldCharType="separate"/>
        </w:r>
        <w:r w:rsidR="00873AB4">
          <w:rPr>
            <w:noProof/>
            <w:webHidden/>
          </w:rPr>
          <w:t>14</w:t>
        </w:r>
        <w:r w:rsidR="00894824" w:rsidRPr="00A06CBB">
          <w:rPr>
            <w:noProof/>
            <w:webHidden/>
          </w:rPr>
          <w:fldChar w:fldCharType="end"/>
        </w:r>
      </w:hyperlink>
    </w:p>
    <w:p w14:paraId="138D7975" w14:textId="48F09E39" w:rsidR="00894824" w:rsidRPr="00A06CBB" w:rsidRDefault="003C348B" w:rsidP="007F12FB">
      <w:pPr>
        <w:pStyle w:val="Spistreci3"/>
        <w:rPr>
          <w:rFonts w:eastAsia="Times New Roman"/>
          <w:noProof/>
          <w:lang w:eastAsia="pl-PL"/>
        </w:rPr>
      </w:pPr>
      <w:hyperlink w:anchor="_Toc25140293" w:history="1">
        <w:r w:rsidR="00894824" w:rsidRPr="00A06CBB">
          <w:rPr>
            <w:rStyle w:val="Hipercze"/>
            <w:noProof/>
            <w:color w:val="auto"/>
          </w:rPr>
          <w:t>§ 19.</w:t>
        </w:r>
        <w:r w:rsidR="00894824" w:rsidRPr="00A06CBB">
          <w:rPr>
            <w:noProof/>
          </w:rPr>
          <w:t xml:space="preserve"> Samorząd uczniowski</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_Toc25140293 \h </w:instrText>
        </w:r>
        <w:r w:rsidR="00894824" w:rsidRPr="00A06CBB">
          <w:rPr>
            <w:noProof/>
            <w:webHidden/>
          </w:rPr>
        </w:r>
        <w:r w:rsidR="00894824" w:rsidRPr="00A06CBB">
          <w:rPr>
            <w:noProof/>
            <w:webHidden/>
          </w:rPr>
          <w:fldChar w:fldCharType="separate"/>
        </w:r>
        <w:r w:rsidR="00873AB4">
          <w:rPr>
            <w:noProof/>
            <w:webHidden/>
          </w:rPr>
          <w:t>15</w:t>
        </w:r>
        <w:r w:rsidR="00894824" w:rsidRPr="00A06CBB">
          <w:rPr>
            <w:noProof/>
            <w:webHidden/>
          </w:rPr>
          <w:fldChar w:fldCharType="end"/>
        </w:r>
      </w:hyperlink>
    </w:p>
    <w:p w14:paraId="138D7976" w14:textId="6A820C55" w:rsidR="00894824" w:rsidRPr="00A06CBB" w:rsidRDefault="003C348B" w:rsidP="007F12FB">
      <w:pPr>
        <w:pStyle w:val="Spistreci3"/>
        <w:rPr>
          <w:rFonts w:eastAsia="Times New Roman"/>
          <w:noProof/>
          <w:lang w:eastAsia="pl-PL"/>
        </w:rPr>
      </w:pPr>
      <w:hyperlink w:anchor="_Toc25140294" w:history="1">
        <w:r w:rsidR="00894824" w:rsidRPr="00A06CBB">
          <w:rPr>
            <w:rStyle w:val="Hipercze"/>
            <w:noProof/>
            <w:color w:val="auto"/>
          </w:rPr>
          <w:t>§ 20.</w:t>
        </w:r>
        <w:r w:rsidR="00894824" w:rsidRPr="00A06CBB">
          <w:rPr>
            <w:noProof/>
          </w:rPr>
          <w:t xml:space="preserve"> Samorząd wychowanków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_Toc25140294 \h </w:instrText>
        </w:r>
        <w:r w:rsidR="00894824" w:rsidRPr="00A06CBB">
          <w:rPr>
            <w:noProof/>
            <w:webHidden/>
          </w:rPr>
        </w:r>
        <w:r w:rsidR="00894824" w:rsidRPr="00A06CBB">
          <w:rPr>
            <w:noProof/>
            <w:webHidden/>
          </w:rPr>
          <w:fldChar w:fldCharType="separate"/>
        </w:r>
        <w:r w:rsidR="00873AB4">
          <w:rPr>
            <w:noProof/>
            <w:webHidden/>
          </w:rPr>
          <w:t>15</w:t>
        </w:r>
        <w:r w:rsidR="00894824" w:rsidRPr="00A06CBB">
          <w:rPr>
            <w:noProof/>
            <w:webHidden/>
          </w:rPr>
          <w:fldChar w:fldCharType="end"/>
        </w:r>
      </w:hyperlink>
    </w:p>
    <w:p w14:paraId="138D7977" w14:textId="579DE3C8" w:rsidR="00894824" w:rsidRPr="00A06CBB" w:rsidRDefault="003C348B" w:rsidP="007F12FB">
      <w:pPr>
        <w:pStyle w:val="Spistreci3"/>
        <w:rPr>
          <w:rFonts w:eastAsia="Times New Roman"/>
          <w:noProof/>
          <w:lang w:eastAsia="pl-PL"/>
        </w:rPr>
      </w:pPr>
      <w:hyperlink w:anchor="_Toc25140295" w:history="1">
        <w:r w:rsidR="00894824" w:rsidRPr="00A06CBB">
          <w:rPr>
            <w:rStyle w:val="Hipercze"/>
            <w:noProof/>
            <w:color w:val="auto"/>
          </w:rPr>
          <w:t>§ 21.</w:t>
        </w:r>
        <w:r w:rsidR="00894824" w:rsidRPr="00A06CBB">
          <w:rPr>
            <w:noProof/>
          </w:rPr>
          <w:t xml:space="preserve"> Współpraca między organami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_Toc25140295 \h </w:instrText>
        </w:r>
        <w:r w:rsidR="00894824" w:rsidRPr="00A06CBB">
          <w:rPr>
            <w:noProof/>
            <w:webHidden/>
          </w:rPr>
        </w:r>
        <w:r w:rsidR="00894824" w:rsidRPr="00A06CBB">
          <w:rPr>
            <w:noProof/>
            <w:webHidden/>
          </w:rPr>
          <w:fldChar w:fldCharType="separate"/>
        </w:r>
        <w:r w:rsidR="00873AB4">
          <w:rPr>
            <w:noProof/>
            <w:webHidden/>
          </w:rPr>
          <w:t>15</w:t>
        </w:r>
        <w:r w:rsidR="00894824" w:rsidRPr="00A06CBB">
          <w:rPr>
            <w:noProof/>
            <w:webHidden/>
          </w:rPr>
          <w:fldChar w:fldCharType="end"/>
        </w:r>
      </w:hyperlink>
    </w:p>
    <w:p w14:paraId="138D7978" w14:textId="0DD2BA07" w:rsidR="00894824" w:rsidRPr="00A06CBB" w:rsidRDefault="003C348B" w:rsidP="007F12FB">
      <w:pPr>
        <w:pStyle w:val="Spistreci3"/>
        <w:rPr>
          <w:rFonts w:eastAsia="Times New Roman"/>
          <w:noProof/>
          <w:lang w:eastAsia="pl-PL"/>
        </w:rPr>
      </w:pPr>
      <w:hyperlink w:anchor="_Toc25140296" w:history="1">
        <w:r w:rsidR="00894824" w:rsidRPr="00A06CBB">
          <w:rPr>
            <w:rStyle w:val="Hipercze"/>
            <w:rFonts w:eastAsia="Arial Unicode MS"/>
            <w:noProof/>
            <w:color w:val="auto"/>
          </w:rPr>
          <w:t>§ 22.</w:t>
        </w:r>
        <w:r w:rsidR="00894824" w:rsidRPr="00A06CBB">
          <w:rPr>
            <w:noProof/>
          </w:rPr>
          <w:t xml:space="preserve"> Rozstrzyganie sporów między organami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_Toc25140296 \h </w:instrText>
        </w:r>
        <w:r w:rsidR="00894824" w:rsidRPr="00A06CBB">
          <w:rPr>
            <w:noProof/>
            <w:webHidden/>
          </w:rPr>
        </w:r>
        <w:r w:rsidR="00894824" w:rsidRPr="00A06CBB">
          <w:rPr>
            <w:noProof/>
            <w:webHidden/>
          </w:rPr>
          <w:fldChar w:fldCharType="separate"/>
        </w:r>
        <w:r w:rsidR="00873AB4">
          <w:rPr>
            <w:noProof/>
            <w:webHidden/>
          </w:rPr>
          <w:t>15</w:t>
        </w:r>
        <w:r w:rsidR="00894824" w:rsidRPr="00A06CBB">
          <w:rPr>
            <w:noProof/>
            <w:webHidden/>
          </w:rPr>
          <w:fldChar w:fldCharType="end"/>
        </w:r>
      </w:hyperlink>
    </w:p>
    <w:p w14:paraId="138D7979" w14:textId="2D667A96" w:rsidR="00894824" w:rsidRPr="00A06CBB" w:rsidRDefault="003C348B" w:rsidP="00D2109B">
      <w:pPr>
        <w:pStyle w:val="Spistreci1"/>
        <w:spacing w:after="0" w:line="240" w:lineRule="auto"/>
        <w:rPr>
          <w:rFonts w:eastAsia="Times New Roman"/>
          <w:lang w:eastAsia="pl-PL"/>
        </w:rPr>
      </w:pPr>
      <w:hyperlink w:anchor="_Toc25140297" w:history="1">
        <w:r w:rsidR="00894824" w:rsidRPr="00A06CBB">
          <w:rPr>
            <w:rStyle w:val="Hipercze"/>
            <w:color w:val="auto"/>
          </w:rPr>
          <w:t xml:space="preserve">Rozdział 4 </w:t>
        </w:r>
        <w:r w:rsidR="00894824" w:rsidRPr="00A06CBB">
          <w:rPr>
            <w:rStyle w:val="Hipercze"/>
            <w:caps/>
            <w:color w:val="auto"/>
          </w:rPr>
          <w:t>Organizacja pracy SOSW</w:t>
        </w:r>
        <w:r w:rsidR="00894824" w:rsidRPr="00A06CBB">
          <w:rPr>
            <w:webHidden/>
          </w:rPr>
          <w:tab/>
        </w:r>
        <w:r w:rsidR="00894824" w:rsidRPr="00A06CBB">
          <w:rPr>
            <w:webHidden/>
          </w:rPr>
          <w:fldChar w:fldCharType="begin"/>
        </w:r>
        <w:r w:rsidR="00894824" w:rsidRPr="00A06CBB">
          <w:rPr>
            <w:webHidden/>
          </w:rPr>
          <w:instrText xml:space="preserve"> PAGEREF _Toc25140297 \h </w:instrText>
        </w:r>
        <w:r w:rsidR="00894824" w:rsidRPr="00A06CBB">
          <w:rPr>
            <w:webHidden/>
          </w:rPr>
        </w:r>
        <w:r w:rsidR="00894824" w:rsidRPr="00A06CBB">
          <w:rPr>
            <w:webHidden/>
          </w:rPr>
          <w:fldChar w:fldCharType="separate"/>
        </w:r>
        <w:r w:rsidR="00873AB4">
          <w:rPr>
            <w:webHidden/>
          </w:rPr>
          <w:t>16</w:t>
        </w:r>
        <w:r w:rsidR="00894824" w:rsidRPr="00A06CBB">
          <w:rPr>
            <w:webHidden/>
          </w:rPr>
          <w:fldChar w:fldCharType="end"/>
        </w:r>
      </w:hyperlink>
    </w:p>
    <w:p w14:paraId="138D797A" w14:textId="048AEF1F" w:rsidR="00894824" w:rsidRPr="00A06CBB" w:rsidRDefault="003C348B" w:rsidP="007F12FB">
      <w:pPr>
        <w:pStyle w:val="Spistreci3"/>
        <w:rPr>
          <w:rFonts w:eastAsia="Times New Roman"/>
          <w:noProof/>
          <w:lang w:eastAsia="pl-PL"/>
        </w:rPr>
      </w:pPr>
      <w:hyperlink w:anchor="_Toc25140298" w:history="1">
        <w:r w:rsidR="00894824" w:rsidRPr="00A06CBB">
          <w:rPr>
            <w:rStyle w:val="Hipercze"/>
            <w:noProof/>
            <w:color w:val="auto"/>
            <w:u w:val="none"/>
          </w:rPr>
          <w:t>§ 23.Feryjność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_Toc25140298 \h </w:instrText>
        </w:r>
        <w:r w:rsidR="00894824" w:rsidRPr="00A06CBB">
          <w:rPr>
            <w:noProof/>
            <w:webHidden/>
          </w:rPr>
        </w:r>
        <w:r w:rsidR="00894824" w:rsidRPr="00A06CBB">
          <w:rPr>
            <w:noProof/>
            <w:webHidden/>
          </w:rPr>
          <w:fldChar w:fldCharType="separate"/>
        </w:r>
        <w:r w:rsidR="00873AB4">
          <w:rPr>
            <w:noProof/>
            <w:webHidden/>
          </w:rPr>
          <w:t>16</w:t>
        </w:r>
        <w:r w:rsidR="00894824" w:rsidRPr="00A06CBB">
          <w:rPr>
            <w:noProof/>
            <w:webHidden/>
          </w:rPr>
          <w:fldChar w:fldCharType="end"/>
        </w:r>
      </w:hyperlink>
    </w:p>
    <w:p w14:paraId="138D797B" w14:textId="780063FA" w:rsidR="00894824" w:rsidRPr="00A06CBB" w:rsidRDefault="003C348B" w:rsidP="007F12FB">
      <w:pPr>
        <w:pStyle w:val="Spistreci3"/>
        <w:rPr>
          <w:rFonts w:eastAsia="Times New Roman"/>
          <w:noProof/>
          <w:lang w:eastAsia="pl-PL"/>
        </w:rPr>
      </w:pPr>
      <w:hyperlink w:anchor="_Toc25140299" w:history="1">
        <w:r w:rsidR="00894824" w:rsidRPr="00A06CBB">
          <w:rPr>
            <w:rStyle w:val="Hipercze"/>
            <w:noProof/>
            <w:color w:val="auto"/>
          </w:rPr>
          <w:t>§ 24.</w:t>
        </w:r>
        <w:r w:rsidR="00894824" w:rsidRPr="00A06CBB">
          <w:rPr>
            <w:noProof/>
          </w:rPr>
          <w:t xml:space="preserve"> Oddziały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_Toc25140299 \h </w:instrText>
        </w:r>
        <w:r w:rsidR="00894824" w:rsidRPr="00A06CBB">
          <w:rPr>
            <w:noProof/>
            <w:webHidden/>
          </w:rPr>
        </w:r>
        <w:r w:rsidR="00894824" w:rsidRPr="00A06CBB">
          <w:rPr>
            <w:noProof/>
            <w:webHidden/>
          </w:rPr>
          <w:fldChar w:fldCharType="separate"/>
        </w:r>
        <w:r w:rsidR="00873AB4">
          <w:rPr>
            <w:noProof/>
            <w:webHidden/>
          </w:rPr>
          <w:t>16</w:t>
        </w:r>
        <w:r w:rsidR="00894824" w:rsidRPr="00A06CBB">
          <w:rPr>
            <w:noProof/>
            <w:webHidden/>
          </w:rPr>
          <w:fldChar w:fldCharType="end"/>
        </w:r>
      </w:hyperlink>
    </w:p>
    <w:p w14:paraId="138D797C" w14:textId="55B72D47" w:rsidR="00894824" w:rsidRPr="00A06CBB" w:rsidRDefault="003C348B" w:rsidP="007F12FB">
      <w:pPr>
        <w:pStyle w:val="Spistreci3"/>
        <w:rPr>
          <w:rFonts w:eastAsia="Times New Roman"/>
          <w:noProof/>
          <w:lang w:eastAsia="pl-PL"/>
        </w:rPr>
      </w:pPr>
      <w:hyperlink w:anchor="_Toc25140300" w:history="1">
        <w:r w:rsidR="00894824" w:rsidRPr="00A06CBB">
          <w:rPr>
            <w:rStyle w:val="Hipercze"/>
            <w:noProof/>
            <w:color w:val="auto"/>
          </w:rPr>
          <w:t>§ 25.</w:t>
        </w:r>
        <w:r w:rsidR="00894824" w:rsidRPr="00A06CBB">
          <w:rPr>
            <w:noProof/>
          </w:rPr>
          <w:t xml:space="preserve"> Formy pracy w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_Toc25140300 \h </w:instrText>
        </w:r>
        <w:r w:rsidR="00894824" w:rsidRPr="00A06CBB">
          <w:rPr>
            <w:noProof/>
            <w:webHidden/>
          </w:rPr>
        </w:r>
        <w:r w:rsidR="00894824" w:rsidRPr="00A06CBB">
          <w:rPr>
            <w:noProof/>
            <w:webHidden/>
          </w:rPr>
          <w:fldChar w:fldCharType="separate"/>
        </w:r>
        <w:r w:rsidR="00873AB4">
          <w:rPr>
            <w:noProof/>
            <w:webHidden/>
          </w:rPr>
          <w:t>17</w:t>
        </w:r>
        <w:r w:rsidR="00894824" w:rsidRPr="00A06CBB">
          <w:rPr>
            <w:noProof/>
            <w:webHidden/>
          </w:rPr>
          <w:fldChar w:fldCharType="end"/>
        </w:r>
      </w:hyperlink>
    </w:p>
    <w:p w14:paraId="138D797D" w14:textId="0BCDF073" w:rsidR="00894824" w:rsidRPr="00A06CBB" w:rsidRDefault="003C348B" w:rsidP="007F12FB">
      <w:pPr>
        <w:pStyle w:val="Spistreci3"/>
        <w:rPr>
          <w:rFonts w:eastAsia="Times New Roman"/>
          <w:noProof/>
          <w:lang w:eastAsia="pl-PL"/>
        </w:rPr>
      </w:pPr>
      <w:hyperlink w:anchor="_Toc25140301" w:history="1">
        <w:r w:rsidR="00894824" w:rsidRPr="00A06CBB">
          <w:rPr>
            <w:rStyle w:val="Hipercze"/>
            <w:noProof/>
            <w:color w:val="auto"/>
          </w:rPr>
          <w:t>§ 26.</w:t>
        </w:r>
        <w:r w:rsidR="00894824" w:rsidRPr="00A06CBB">
          <w:rPr>
            <w:noProof/>
          </w:rPr>
          <w:t xml:space="preserve"> Czas trwania zajęć i przerw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_Toc25140301 \h </w:instrText>
        </w:r>
        <w:r w:rsidR="00894824" w:rsidRPr="00A06CBB">
          <w:rPr>
            <w:noProof/>
            <w:webHidden/>
          </w:rPr>
        </w:r>
        <w:r w:rsidR="00894824" w:rsidRPr="00A06CBB">
          <w:rPr>
            <w:noProof/>
            <w:webHidden/>
          </w:rPr>
          <w:fldChar w:fldCharType="separate"/>
        </w:r>
        <w:r w:rsidR="00873AB4">
          <w:rPr>
            <w:noProof/>
            <w:webHidden/>
          </w:rPr>
          <w:t>18</w:t>
        </w:r>
        <w:r w:rsidR="00894824" w:rsidRPr="00A06CBB">
          <w:rPr>
            <w:noProof/>
            <w:webHidden/>
          </w:rPr>
          <w:fldChar w:fldCharType="end"/>
        </w:r>
      </w:hyperlink>
    </w:p>
    <w:p w14:paraId="138D797E" w14:textId="44FB962A" w:rsidR="00894824" w:rsidRPr="00A06CBB" w:rsidRDefault="003C348B" w:rsidP="007F12FB">
      <w:pPr>
        <w:pStyle w:val="Spistreci3"/>
        <w:rPr>
          <w:rFonts w:eastAsia="Times New Roman"/>
          <w:noProof/>
          <w:lang w:eastAsia="pl-PL"/>
        </w:rPr>
      </w:pPr>
      <w:hyperlink w:anchor="_Toc25140302" w:history="1">
        <w:r w:rsidR="00894824" w:rsidRPr="00A06CBB">
          <w:rPr>
            <w:rStyle w:val="Hipercze"/>
            <w:noProof/>
            <w:color w:val="auto"/>
          </w:rPr>
          <w:t>§ 27.</w:t>
        </w:r>
        <w:r w:rsidR="00D2109B" w:rsidRPr="00A06CBB">
          <w:rPr>
            <w:noProof/>
          </w:rPr>
          <w:t xml:space="preserve"> Inne formy zajęć</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_Toc25140302 \h </w:instrText>
        </w:r>
        <w:r w:rsidR="00894824" w:rsidRPr="00A06CBB">
          <w:rPr>
            <w:noProof/>
            <w:webHidden/>
          </w:rPr>
        </w:r>
        <w:r w:rsidR="00894824" w:rsidRPr="00A06CBB">
          <w:rPr>
            <w:noProof/>
            <w:webHidden/>
          </w:rPr>
          <w:fldChar w:fldCharType="separate"/>
        </w:r>
        <w:r w:rsidR="00873AB4">
          <w:rPr>
            <w:noProof/>
            <w:webHidden/>
          </w:rPr>
          <w:t>18</w:t>
        </w:r>
        <w:r w:rsidR="00894824" w:rsidRPr="00A06CBB">
          <w:rPr>
            <w:noProof/>
            <w:webHidden/>
          </w:rPr>
          <w:fldChar w:fldCharType="end"/>
        </w:r>
      </w:hyperlink>
    </w:p>
    <w:p w14:paraId="138D797F" w14:textId="1B0039CA" w:rsidR="00894824" w:rsidRPr="00A06CBB" w:rsidRDefault="003C348B" w:rsidP="007F12FB">
      <w:pPr>
        <w:pStyle w:val="Spistreci3"/>
        <w:rPr>
          <w:rFonts w:eastAsia="Times New Roman"/>
          <w:noProof/>
          <w:lang w:eastAsia="pl-PL"/>
        </w:rPr>
      </w:pPr>
      <w:hyperlink w:anchor="_Toc25140303" w:history="1">
        <w:r w:rsidR="00894824" w:rsidRPr="00A06CBB">
          <w:rPr>
            <w:rStyle w:val="Hipercze"/>
            <w:noProof/>
            <w:color w:val="auto"/>
          </w:rPr>
          <w:t>§ 28.</w:t>
        </w:r>
        <w:r w:rsidR="00D2109B" w:rsidRPr="00A06CBB">
          <w:rPr>
            <w:noProof/>
          </w:rPr>
          <w:t xml:space="preserve"> Zasady organizacji pracy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_Toc25140303 \h </w:instrText>
        </w:r>
        <w:r w:rsidR="00894824" w:rsidRPr="00A06CBB">
          <w:rPr>
            <w:noProof/>
            <w:webHidden/>
          </w:rPr>
        </w:r>
        <w:r w:rsidR="00894824" w:rsidRPr="00A06CBB">
          <w:rPr>
            <w:noProof/>
            <w:webHidden/>
          </w:rPr>
          <w:fldChar w:fldCharType="separate"/>
        </w:r>
        <w:r w:rsidR="00873AB4">
          <w:rPr>
            <w:noProof/>
            <w:webHidden/>
          </w:rPr>
          <w:t>19</w:t>
        </w:r>
        <w:r w:rsidR="00894824" w:rsidRPr="00A06CBB">
          <w:rPr>
            <w:noProof/>
            <w:webHidden/>
          </w:rPr>
          <w:fldChar w:fldCharType="end"/>
        </w:r>
      </w:hyperlink>
    </w:p>
    <w:p w14:paraId="138D7980" w14:textId="4114DFFE" w:rsidR="00894824" w:rsidRPr="00A06CBB" w:rsidRDefault="003C348B" w:rsidP="007F12FB">
      <w:pPr>
        <w:pStyle w:val="Spistreci3"/>
        <w:rPr>
          <w:rFonts w:eastAsia="Times New Roman"/>
          <w:noProof/>
          <w:lang w:eastAsia="pl-PL"/>
        </w:rPr>
      </w:pPr>
      <w:hyperlink w:anchor="_Toc25140304" w:history="1">
        <w:r w:rsidR="00894824" w:rsidRPr="00A06CBB">
          <w:rPr>
            <w:rStyle w:val="Hipercze"/>
            <w:noProof/>
            <w:color w:val="auto"/>
          </w:rPr>
          <w:t>§ 29.</w:t>
        </w:r>
        <w:r w:rsidR="00D2109B" w:rsidRPr="00A06CBB">
          <w:rPr>
            <w:noProof/>
          </w:rPr>
          <w:t xml:space="preserve"> Zespoły nauczycieli</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_Toc25140304 \h </w:instrText>
        </w:r>
        <w:r w:rsidR="00894824" w:rsidRPr="00A06CBB">
          <w:rPr>
            <w:noProof/>
            <w:webHidden/>
          </w:rPr>
        </w:r>
        <w:r w:rsidR="00894824" w:rsidRPr="00A06CBB">
          <w:rPr>
            <w:noProof/>
            <w:webHidden/>
          </w:rPr>
          <w:fldChar w:fldCharType="separate"/>
        </w:r>
        <w:r w:rsidR="00873AB4">
          <w:rPr>
            <w:noProof/>
            <w:webHidden/>
          </w:rPr>
          <w:t>19</w:t>
        </w:r>
        <w:r w:rsidR="00894824" w:rsidRPr="00A06CBB">
          <w:rPr>
            <w:noProof/>
            <w:webHidden/>
          </w:rPr>
          <w:fldChar w:fldCharType="end"/>
        </w:r>
      </w:hyperlink>
    </w:p>
    <w:p w14:paraId="138D7981" w14:textId="6B5B6559" w:rsidR="00894824" w:rsidRPr="00A06CBB" w:rsidRDefault="003C348B" w:rsidP="007F12FB">
      <w:pPr>
        <w:pStyle w:val="Spistreci3"/>
        <w:rPr>
          <w:rFonts w:eastAsia="Times New Roman"/>
          <w:noProof/>
          <w:lang w:eastAsia="pl-PL"/>
        </w:rPr>
      </w:pPr>
      <w:hyperlink w:anchor="_Toc25140305" w:history="1">
        <w:r w:rsidR="00894824" w:rsidRPr="00A06CBB">
          <w:rPr>
            <w:rStyle w:val="Hipercze"/>
            <w:noProof/>
            <w:color w:val="auto"/>
          </w:rPr>
          <w:t>§ 30.</w:t>
        </w:r>
        <w:r w:rsidR="00D2109B" w:rsidRPr="00A06CBB">
          <w:rPr>
            <w:noProof/>
          </w:rPr>
          <w:t xml:space="preserve"> Doradztwo zawodowe</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_Toc25140305 \h </w:instrText>
        </w:r>
        <w:r w:rsidR="00894824" w:rsidRPr="00A06CBB">
          <w:rPr>
            <w:noProof/>
            <w:webHidden/>
          </w:rPr>
        </w:r>
        <w:r w:rsidR="00894824" w:rsidRPr="00A06CBB">
          <w:rPr>
            <w:noProof/>
            <w:webHidden/>
          </w:rPr>
          <w:fldChar w:fldCharType="separate"/>
        </w:r>
        <w:r w:rsidR="00873AB4">
          <w:rPr>
            <w:noProof/>
            <w:webHidden/>
          </w:rPr>
          <w:t>19</w:t>
        </w:r>
        <w:r w:rsidR="00894824" w:rsidRPr="00A06CBB">
          <w:rPr>
            <w:noProof/>
            <w:webHidden/>
          </w:rPr>
          <w:fldChar w:fldCharType="end"/>
        </w:r>
      </w:hyperlink>
    </w:p>
    <w:p w14:paraId="138D7982" w14:textId="7809CFB5" w:rsidR="00894824" w:rsidRPr="00A06CBB" w:rsidRDefault="003C348B" w:rsidP="007F12FB">
      <w:pPr>
        <w:pStyle w:val="Spistreci3"/>
        <w:rPr>
          <w:rFonts w:eastAsia="Times New Roman"/>
          <w:noProof/>
          <w:lang w:eastAsia="pl-PL"/>
        </w:rPr>
      </w:pPr>
      <w:hyperlink w:anchor="_Toc25140306" w:history="1">
        <w:r w:rsidR="00894824" w:rsidRPr="00A06CBB">
          <w:rPr>
            <w:rStyle w:val="Hipercze"/>
            <w:noProof/>
            <w:color w:val="auto"/>
          </w:rPr>
          <w:t>§ 31.</w:t>
        </w:r>
        <w:r w:rsidR="00BD23D6" w:rsidRPr="00A06CBB">
          <w:rPr>
            <w:noProof/>
          </w:rPr>
          <w:t xml:space="preserve"> Wolontariat</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_Toc25140306 \h </w:instrText>
        </w:r>
        <w:r w:rsidR="00894824" w:rsidRPr="00A06CBB">
          <w:rPr>
            <w:noProof/>
            <w:webHidden/>
          </w:rPr>
        </w:r>
        <w:r w:rsidR="00894824" w:rsidRPr="00A06CBB">
          <w:rPr>
            <w:noProof/>
            <w:webHidden/>
          </w:rPr>
          <w:fldChar w:fldCharType="separate"/>
        </w:r>
        <w:r w:rsidR="00873AB4">
          <w:rPr>
            <w:noProof/>
            <w:webHidden/>
          </w:rPr>
          <w:t>20</w:t>
        </w:r>
        <w:r w:rsidR="00894824" w:rsidRPr="00A06CBB">
          <w:rPr>
            <w:noProof/>
            <w:webHidden/>
          </w:rPr>
          <w:fldChar w:fldCharType="end"/>
        </w:r>
      </w:hyperlink>
    </w:p>
    <w:p w14:paraId="138D7983" w14:textId="5C2D2F71" w:rsidR="00894824" w:rsidRPr="00A06CBB" w:rsidRDefault="003C348B" w:rsidP="007F12FB">
      <w:pPr>
        <w:pStyle w:val="Spistreci3"/>
        <w:rPr>
          <w:rFonts w:eastAsia="Times New Roman"/>
          <w:noProof/>
          <w:lang w:eastAsia="pl-PL"/>
        </w:rPr>
      </w:pPr>
      <w:hyperlink w:anchor="_Toc25140307" w:history="1">
        <w:r w:rsidR="00894824" w:rsidRPr="00A06CBB">
          <w:rPr>
            <w:rStyle w:val="Hipercze"/>
            <w:noProof/>
            <w:color w:val="auto"/>
          </w:rPr>
          <w:t>§ 32.</w:t>
        </w:r>
        <w:r w:rsidR="00BD23D6" w:rsidRPr="00A06CBB">
          <w:rPr>
            <w:noProof/>
          </w:rPr>
          <w:t xml:space="preserve"> Biblioteka szkolna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_Toc25140307 \h </w:instrText>
        </w:r>
        <w:r w:rsidR="00894824" w:rsidRPr="00A06CBB">
          <w:rPr>
            <w:noProof/>
            <w:webHidden/>
          </w:rPr>
        </w:r>
        <w:r w:rsidR="00894824" w:rsidRPr="00A06CBB">
          <w:rPr>
            <w:noProof/>
            <w:webHidden/>
          </w:rPr>
          <w:fldChar w:fldCharType="separate"/>
        </w:r>
        <w:r w:rsidR="00873AB4">
          <w:rPr>
            <w:noProof/>
            <w:webHidden/>
          </w:rPr>
          <w:t>21</w:t>
        </w:r>
        <w:r w:rsidR="00894824" w:rsidRPr="00A06CBB">
          <w:rPr>
            <w:noProof/>
            <w:webHidden/>
          </w:rPr>
          <w:fldChar w:fldCharType="end"/>
        </w:r>
      </w:hyperlink>
    </w:p>
    <w:p w14:paraId="138D7984" w14:textId="2E9B1775" w:rsidR="00894824" w:rsidRPr="00A06CBB" w:rsidRDefault="003C348B" w:rsidP="007F12FB">
      <w:pPr>
        <w:pStyle w:val="Spistreci3"/>
        <w:rPr>
          <w:rFonts w:eastAsia="Times New Roman"/>
          <w:noProof/>
          <w:lang w:eastAsia="pl-PL"/>
        </w:rPr>
      </w:pPr>
      <w:hyperlink w:anchor="_Toc25140308" w:history="1">
        <w:r w:rsidR="00894824" w:rsidRPr="00A06CBB">
          <w:rPr>
            <w:rStyle w:val="Hipercze"/>
            <w:noProof/>
            <w:color w:val="auto"/>
          </w:rPr>
          <w:t>§ 33.</w:t>
        </w:r>
        <w:r w:rsidR="00BD23D6" w:rsidRPr="00A06CBB">
          <w:rPr>
            <w:noProof/>
          </w:rPr>
          <w:t xml:space="preserve"> Grupy wychowawcze – podział i rekrutacja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_Toc25140308 \h </w:instrText>
        </w:r>
        <w:r w:rsidR="00894824" w:rsidRPr="00A06CBB">
          <w:rPr>
            <w:noProof/>
            <w:webHidden/>
          </w:rPr>
        </w:r>
        <w:r w:rsidR="00894824" w:rsidRPr="00A06CBB">
          <w:rPr>
            <w:noProof/>
            <w:webHidden/>
          </w:rPr>
          <w:fldChar w:fldCharType="separate"/>
        </w:r>
        <w:r w:rsidR="00873AB4">
          <w:rPr>
            <w:noProof/>
            <w:webHidden/>
          </w:rPr>
          <w:t>22</w:t>
        </w:r>
        <w:r w:rsidR="00894824" w:rsidRPr="00A06CBB">
          <w:rPr>
            <w:noProof/>
            <w:webHidden/>
          </w:rPr>
          <w:fldChar w:fldCharType="end"/>
        </w:r>
      </w:hyperlink>
    </w:p>
    <w:p w14:paraId="138D7985" w14:textId="34A1367C" w:rsidR="00894824" w:rsidRPr="00A06CBB" w:rsidRDefault="003C348B" w:rsidP="007F12FB">
      <w:pPr>
        <w:pStyle w:val="Spistreci3"/>
        <w:rPr>
          <w:rFonts w:eastAsia="Times New Roman"/>
          <w:noProof/>
          <w:lang w:eastAsia="pl-PL"/>
        </w:rPr>
      </w:pPr>
      <w:hyperlink w:anchor="_Toc25140309" w:history="1">
        <w:r w:rsidR="00894824" w:rsidRPr="00A06CBB">
          <w:rPr>
            <w:rStyle w:val="Hipercze"/>
            <w:noProof/>
            <w:color w:val="auto"/>
          </w:rPr>
          <w:t>§ 34.</w:t>
        </w:r>
        <w:r w:rsidR="00BD23D6" w:rsidRPr="00A06CBB">
          <w:rPr>
            <w:noProof/>
          </w:rPr>
          <w:t xml:space="preserve"> Zasady organizacji grup wychowawczych</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_Toc25140309 \h </w:instrText>
        </w:r>
        <w:r w:rsidR="00894824" w:rsidRPr="00A06CBB">
          <w:rPr>
            <w:noProof/>
            <w:webHidden/>
          </w:rPr>
        </w:r>
        <w:r w:rsidR="00894824" w:rsidRPr="00A06CBB">
          <w:rPr>
            <w:noProof/>
            <w:webHidden/>
          </w:rPr>
          <w:fldChar w:fldCharType="separate"/>
        </w:r>
        <w:r w:rsidR="00873AB4">
          <w:rPr>
            <w:noProof/>
            <w:webHidden/>
          </w:rPr>
          <w:t>22</w:t>
        </w:r>
        <w:r w:rsidR="00894824" w:rsidRPr="00A06CBB">
          <w:rPr>
            <w:noProof/>
            <w:webHidden/>
          </w:rPr>
          <w:fldChar w:fldCharType="end"/>
        </w:r>
      </w:hyperlink>
    </w:p>
    <w:p w14:paraId="138D7986" w14:textId="3DF27995" w:rsidR="00894824" w:rsidRPr="00A06CBB" w:rsidRDefault="003C348B" w:rsidP="007F12FB">
      <w:pPr>
        <w:pStyle w:val="Spistreci3"/>
        <w:rPr>
          <w:rFonts w:eastAsia="Times New Roman"/>
          <w:noProof/>
          <w:lang w:eastAsia="pl-PL"/>
        </w:rPr>
      </w:pPr>
      <w:hyperlink w:anchor="_Toc25140310" w:history="1">
        <w:r w:rsidR="00894824" w:rsidRPr="00A06CBB">
          <w:rPr>
            <w:rStyle w:val="Hipercze"/>
            <w:noProof/>
            <w:color w:val="auto"/>
          </w:rPr>
          <w:t>§ 35.</w:t>
        </w:r>
        <w:r w:rsidR="00BD23D6" w:rsidRPr="00A06CBB">
          <w:rPr>
            <w:noProof/>
          </w:rPr>
          <w:t xml:space="preserve"> Cele i zadania grup wychowawczych</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_Toc25140310 \h </w:instrText>
        </w:r>
        <w:r w:rsidR="00894824" w:rsidRPr="00A06CBB">
          <w:rPr>
            <w:noProof/>
            <w:webHidden/>
          </w:rPr>
        </w:r>
        <w:r w:rsidR="00894824" w:rsidRPr="00A06CBB">
          <w:rPr>
            <w:noProof/>
            <w:webHidden/>
          </w:rPr>
          <w:fldChar w:fldCharType="separate"/>
        </w:r>
        <w:r w:rsidR="00873AB4">
          <w:rPr>
            <w:noProof/>
            <w:webHidden/>
          </w:rPr>
          <w:t>23</w:t>
        </w:r>
        <w:r w:rsidR="00894824" w:rsidRPr="00A06CBB">
          <w:rPr>
            <w:noProof/>
            <w:webHidden/>
          </w:rPr>
          <w:fldChar w:fldCharType="end"/>
        </w:r>
      </w:hyperlink>
    </w:p>
    <w:p w14:paraId="138D7987" w14:textId="1BF04631" w:rsidR="00894824" w:rsidRPr="00A06CBB" w:rsidRDefault="003C348B" w:rsidP="007F12FB">
      <w:pPr>
        <w:pStyle w:val="Spistreci3"/>
        <w:rPr>
          <w:rFonts w:eastAsia="Times New Roman"/>
          <w:noProof/>
          <w:lang w:eastAsia="pl-PL"/>
        </w:rPr>
      </w:pPr>
      <w:hyperlink w:anchor="_Toc25140311" w:history="1">
        <w:r w:rsidR="00894824" w:rsidRPr="00A06CBB">
          <w:rPr>
            <w:rStyle w:val="Hipercze"/>
            <w:noProof/>
            <w:color w:val="auto"/>
          </w:rPr>
          <w:t>§ 36.</w:t>
        </w:r>
        <w:r w:rsidR="00BD23D6" w:rsidRPr="00A06CBB">
          <w:rPr>
            <w:noProof/>
          </w:rPr>
          <w:t xml:space="preserve"> Wyżywienie</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_Toc25140311 \h </w:instrText>
        </w:r>
        <w:r w:rsidR="00894824" w:rsidRPr="00A06CBB">
          <w:rPr>
            <w:noProof/>
            <w:webHidden/>
          </w:rPr>
        </w:r>
        <w:r w:rsidR="00894824" w:rsidRPr="00A06CBB">
          <w:rPr>
            <w:noProof/>
            <w:webHidden/>
          </w:rPr>
          <w:fldChar w:fldCharType="separate"/>
        </w:r>
        <w:r w:rsidR="00873AB4">
          <w:rPr>
            <w:noProof/>
            <w:webHidden/>
          </w:rPr>
          <w:t>23</w:t>
        </w:r>
        <w:r w:rsidR="00894824" w:rsidRPr="00A06CBB">
          <w:rPr>
            <w:noProof/>
            <w:webHidden/>
          </w:rPr>
          <w:fldChar w:fldCharType="end"/>
        </w:r>
      </w:hyperlink>
    </w:p>
    <w:p w14:paraId="138D7988" w14:textId="7BF6E0B0" w:rsidR="00894824" w:rsidRPr="00A06CBB" w:rsidRDefault="003C348B" w:rsidP="00D2109B">
      <w:pPr>
        <w:pStyle w:val="Spistreci1"/>
        <w:spacing w:after="0" w:line="240" w:lineRule="auto"/>
        <w:rPr>
          <w:rFonts w:eastAsia="Times New Roman"/>
          <w:lang w:eastAsia="pl-PL"/>
        </w:rPr>
      </w:pPr>
      <w:hyperlink w:anchor="_Toc25140312" w:history="1">
        <w:r w:rsidR="00894824" w:rsidRPr="00A06CBB">
          <w:rPr>
            <w:rStyle w:val="Hipercze"/>
            <w:color w:val="auto"/>
          </w:rPr>
          <w:t xml:space="preserve">Rozdział 5 </w:t>
        </w:r>
        <w:r w:rsidR="00894824" w:rsidRPr="00A06CBB">
          <w:rPr>
            <w:rStyle w:val="Hipercze"/>
            <w:caps/>
            <w:color w:val="auto"/>
          </w:rPr>
          <w:t>Organizacja kształcenia w zawodach szkolnictwa branżowego</w:t>
        </w:r>
        <w:r w:rsidR="00894824" w:rsidRPr="00A06CBB">
          <w:rPr>
            <w:webHidden/>
          </w:rPr>
          <w:tab/>
        </w:r>
        <w:r w:rsidR="00894824" w:rsidRPr="00A06CBB">
          <w:rPr>
            <w:webHidden/>
          </w:rPr>
          <w:fldChar w:fldCharType="begin"/>
        </w:r>
        <w:r w:rsidR="00894824" w:rsidRPr="00A06CBB">
          <w:rPr>
            <w:webHidden/>
          </w:rPr>
          <w:instrText xml:space="preserve"> PAGEREF _Toc25140312 \h </w:instrText>
        </w:r>
        <w:r w:rsidR="00894824" w:rsidRPr="00A06CBB">
          <w:rPr>
            <w:webHidden/>
          </w:rPr>
        </w:r>
        <w:r w:rsidR="00894824" w:rsidRPr="00A06CBB">
          <w:rPr>
            <w:webHidden/>
          </w:rPr>
          <w:fldChar w:fldCharType="separate"/>
        </w:r>
        <w:r w:rsidR="00873AB4">
          <w:rPr>
            <w:webHidden/>
          </w:rPr>
          <w:t>24</w:t>
        </w:r>
        <w:r w:rsidR="00894824" w:rsidRPr="00A06CBB">
          <w:rPr>
            <w:webHidden/>
          </w:rPr>
          <w:fldChar w:fldCharType="end"/>
        </w:r>
      </w:hyperlink>
    </w:p>
    <w:p w14:paraId="138D7989" w14:textId="0A85236E" w:rsidR="00894824" w:rsidRPr="00A06CBB" w:rsidRDefault="003C348B" w:rsidP="007F12FB">
      <w:pPr>
        <w:pStyle w:val="Spistreci3"/>
        <w:rPr>
          <w:rFonts w:eastAsia="Times New Roman"/>
          <w:noProof/>
          <w:lang w:eastAsia="pl-PL"/>
        </w:rPr>
      </w:pPr>
      <w:hyperlink w:anchor="_Toc25140313" w:history="1">
        <w:r w:rsidR="00894824" w:rsidRPr="00A06CBB">
          <w:rPr>
            <w:rStyle w:val="Hipercze"/>
            <w:noProof/>
            <w:color w:val="auto"/>
          </w:rPr>
          <w:t>§ 37.</w:t>
        </w:r>
        <w:r w:rsidR="00BD23D6" w:rsidRPr="00A06CBB">
          <w:rPr>
            <w:noProof/>
          </w:rPr>
          <w:t xml:space="preserve"> Warunki realizacji kształcenia w zawodach</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_Toc25140313 \h </w:instrText>
        </w:r>
        <w:r w:rsidR="00894824" w:rsidRPr="00A06CBB">
          <w:rPr>
            <w:noProof/>
            <w:webHidden/>
          </w:rPr>
        </w:r>
        <w:r w:rsidR="00894824" w:rsidRPr="00A06CBB">
          <w:rPr>
            <w:noProof/>
            <w:webHidden/>
          </w:rPr>
          <w:fldChar w:fldCharType="separate"/>
        </w:r>
        <w:r w:rsidR="00873AB4">
          <w:rPr>
            <w:noProof/>
            <w:webHidden/>
          </w:rPr>
          <w:t>24</w:t>
        </w:r>
        <w:r w:rsidR="00894824" w:rsidRPr="00A06CBB">
          <w:rPr>
            <w:noProof/>
            <w:webHidden/>
          </w:rPr>
          <w:fldChar w:fldCharType="end"/>
        </w:r>
      </w:hyperlink>
    </w:p>
    <w:p w14:paraId="138D798A" w14:textId="7464849B" w:rsidR="00894824" w:rsidRPr="00A06CBB" w:rsidRDefault="003C348B" w:rsidP="007F12FB">
      <w:pPr>
        <w:pStyle w:val="Spistreci3"/>
        <w:rPr>
          <w:rFonts w:eastAsia="Times New Roman"/>
          <w:noProof/>
          <w:lang w:eastAsia="pl-PL"/>
        </w:rPr>
      </w:pPr>
      <w:hyperlink w:anchor="_Toc25140314" w:history="1">
        <w:r w:rsidR="00894824" w:rsidRPr="00A06CBB">
          <w:rPr>
            <w:rStyle w:val="Hipercze"/>
            <w:noProof/>
            <w:color w:val="auto"/>
          </w:rPr>
          <w:t>§ 38.</w:t>
        </w:r>
        <w:r w:rsidR="00BD23D6" w:rsidRPr="00A06CBB">
          <w:rPr>
            <w:noProof/>
          </w:rPr>
          <w:t xml:space="preserve"> Warunki organizacji praktycznej nauki zawodu</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_Toc25140314 \h </w:instrText>
        </w:r>
        <w:r w:rsidR="00894824" w:rsidRPr="00A06CBB">
          <w:rPr>
            <w:noProof/>
            <w:webHidden/>
          </w:rPr>
        </w:r>
        <w:r w:rsidR="00894824" w:rsidRPr="00A06CBB">
          <w:rPr>
            <w:noProof/>
            <w:webHidden/>
          </w:rPr>
          <w:fldChar w:fldCharType="separate"/>
        </w:r>
        <w:r w:rsidR="00873AB4">
          <w:rPr>
            <w:noProof/>
            <w:webHidden/>
          </w:rPr>
          <w:t>24</w:t>
        </w:r>
        <w:r w:rsidR="00894824" w:rsidRPr="00A06CBB">
          <w:rPr>
            <w:noProof/>
            <w:webHidden/>
          </w:rPr>
          <w:fldChar w:fldCharType="end"/>
        </w:r>
      </w:hyperlink>
    </w:p>
    <w:p w14:paraId="138D798B" w14:textId="6B8A51D1" w:rsidR="00894824" w:rsidRPr="00A06CBB" w:rsidRDefault="003C348B" w:rsidP="007F12FB">
      <w:pPr>
        <w:pStyle w:val="Spistreci3"/>
        <w:rPr>
          <w:rFonts w:eastAsia="Times New Roman"/>
          <w:noProof/>
          <w:lang w:eastAsia="pl-PL"/>
        </w:rPr>
      </w:pPr>
      <w:hyperlink w:anchor="_Toc25140315" w:history="1">
        <w:r w:rsidR="00894824" w:rsidRPr="00A06CBB">
          <w:rPr>
            <w:rStyle w:val="Hipercze"/>
            <w:noProof/>
            <w:color w:val="auto"/>
          </w:rPr>
          <w:t>§ 39.</w:t>
        </w:r>
        <w:r w:rsidR="00BD23D6" w:rsidRPr="00A06CBB">
          <w:rPr>
            <w:noProof/>
          </w:rPr>
          <w:t xml:space="preserve"> Pracownie praktycznej nauki zawodu</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_Toc25140315 \h </w:instrText>
        </w:r>
        <w:r w:rsidR="00894824" w:rsidRPr="00A06CBB">
          <w:rPr>
            <w:noProof/>
            <w:webHidden/>
          </w:rPr>
        </w:r>
        <w:r w:rsidR="00894824" w:rsidRPr="00A06CBB">
          <w:rPr>
            <w:noProof/>
            <w:webHidden/>
          </w:rPr>
          <w:fldChar w:fldCharType="separate"/>
        </w:r>
        <w:r w:rsidR="00873AB4">
          <w:rPr>
            <w:noProof/>
            <w:webHidden/>
          </w:rPr>
          <w:t>25</w:t>
        </w:r>
        <w:r w:rsidR="00894824" w:rsidRPr="00A06CBB">
          <w:rPr>
            <w:noProof/>
            <w:webHidden/>
          </w:rPr>
          <w:fldChar w:fldCharType="end"/>
        </w:r>
      </w:hyperlink>
    </w:p>
    <w:p w14:paraId="138D798C" w14:textId="06E9F2EA" w:rsidR="00894824" w:rsidRPr="00A06CBB" w:rsidRDefault="003C348B" w:rsidP="00D2109B">
      <w:pPr>
        <w:pStyle w:val="Spistreci1"/>
        <w:spacing w:after="0" w:line="240" w:lineRule="auto"/>
        <w:rPr>
          <w:rFonts w:eastAsia="Times New Roman"/>
          <w:lang w:eastAsia="pl-PL"/>
        </w:rPr>
      </w:pPr>
      <w:hyperlink w:anchor="_Toc25140316" w:history="1">
        <w:r w:rsidR="00894824" w:rsidRPr="00A06CBB">
          <w:rPr>
            <w:rStyle w:val="Hipercze"/>
            <w:color w:val="auto"/>
          </w:rPr>
          <w:t xml:space="preserve">Rozdział 6 </w:t>
        </w:r>
        <w:r w:rsidR="00894824" w:rsidRPr="00A06CBB">
          <w:rPr>
            <w:rStyle w:val="Hipercze"/>
            <w:caps/>
            <w:color w:val="auto"/>
          </w:rPr>
          <w:t>Nauczyciele i inni pracownicy SOSW</w:t>
        </w:r>
        <w:r w:rsidR="00894824" w:rsidRPr="00A06CBB">
          <w:rPr>
            <w:webHidden/>
          </w:rPr>
          <w:tab/>
        </w:r>
        <w:r w:rsidR="00894824" w:rsidRPr="00A06CBB">
          <w:rPr>
            <w:webHidden/>
          </w:rPr>
          <w:fldChar w:fldCharType="begin"/>
        </w:r>
        <w:r w:rsidR="00894824" w:rsidRPr="00A06CBB">
          <w:rPr>
            <w:webHidden/>
          </w:rPr>
          <w:instrText xml:space="preserve"> PAGEREF _Toc25140316 \h </w:instrText>
        </w:r>
        <w:r w:rsidR="00894824" w:rsidRPr="00A06CBB">
          <w:rPr>
            <w:webHidden/>
          </w:rPr>
        </w:r>
        <w:r w:rsidR="00894824" w:rsidRPr="00A06CBB">
          <w:rPr>
            <w:webHidden/>
          </w:rPr>
          <w:fldChar w:fldCharType="separate"/>
        </w:r>
        <w:r w:rsidR="00873AB4">
          <w:rPr>
            <w:webHidden/>
          </w:rPr>
          <w:t>25</w:t>
        </w:r>
        <w:r w:rsidR="00894824" w:rsidRPr="00A06CBB">
          <w:rPr>
            <w:webHidden/>
          </w:rPr>
          <w:fldChar w:fldCharType="end"/>
        </w:r>
      </w:hyperlink>
    </w:p>
    <w:p w14:paraId="138D798D" w14:textId="45D0BDE2" w:rsidR="00894824" w:rsidRPr="00A06CBB" w:rsidRDefault="003C348B" w:rsidP="007F12FB">
      <w:pPr>
        <w:pStyle w:val="Spistreci3"/>
        <w:rPr>
          <w:rFonts w:eastAsia="Times New Roman"/>
          <w:noProof/>
          <w:lang w:eastAsia="pl-PL"/>
        </w:rPr>
      </w:pPr>
      <w:hyperlink w:anchor="_Toc25140317" w:history="1">
        <w:r w:rsidR="00894824" w:rsidRPr="00A06CBB">
          <w:rPr>
            <w:rStyle w:val="Hipercze"/>
            <w:noProof/>
            <w:color w:val="auto"/>
          </w:rPr>
          <w:t>§ 40.</w:t>
        </w:r>
        <w:r w:rsidR="000D0FA5" w:rsidRPr="00A06CBB">
          <w:rPr>
            <w:noProof/>
          </w:rPr>
          <w:t xml:space="preserve"> Rodzaje stanowisk</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_Toc25140317 \h </w:instrText>
        </w:r>
        <w:r w:rsidR="00894824" w:rsidRPr="00A06CBB">
          <w:rPr>
            <w:noProof/>
            <w:webHidden/>
          </w:rPr>
        </w:r>
        <w:r w:rsidR="00894824" w:rsidRPr="00A06CBB">
          <w:rPr>
            <w:noProof/>
            <w:webHidden/>
          </w:rPr>
          <w:fldChar w:fldCharType="separate"/>
        </w:r>
        <w:r w:rsidR="00873AB4">
          <w:rPr>
            <w:noProof/>
            <w:webHidden/>
          </w:rPr>
          <w:t>25</w:t>
        </w:r>
        <w:r w:rsidR="00894824" w:rsidRPr="00A06CBB">
          <w:rPr>
            <w:noProof/>
            <w:webHidden/>
          </w:rPr>
          <w:fldChar w:fldCharType="end"/>
        </w:r>
      </w:hyperlink>
    </w:p>
    <w:p w14:paraId="138D798E" w14:textId="597EB232" w:rsidR="00894824" w:rsidRPr="00A06CBB" w:rsidRDefault="003C348B" w:rsidP="007F12FB">
      <w:pPr>
        <w:pStyle w:val="Spistreci3"/>
        <w:rPr>
          <w:rFonts w:eastAsia="Times New Roman"/>
          <w:noProof/>
          <w:lang w:eastAsia="pl-PL"/>
        </w:rPr>
      </w:pPr>
      <w:hyperlink w:anchor="_Toc25140318" w:history="1">
        <w:r w:rsidR="00894824" w:rsidRPr="00A06CBB">
          <w:rPr>
            <w:rStyle w:val="Hipercze"/>
            <w:noProof/>
            <w:color w:val="auto"/>
          </w:rPr>
          <w:t>§ 41.</w:t>
        </w:r>
        <w:r w:rsidR="000D0FA5" w:rsidRPr="00A06CBB">
          <w:rPr>
            <w:noProof/>
          </w:rPr>
          <w:t xml:space="preserve"> Zakres zadań nauczyciela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_Toc25140318 \h </w:instrText>
        </w:r>
        <w:r w:rsidR="00894824" w:rsidRPr="00A06CBB">
          <w:rPr>
            <w:noProof/>
            <w:webHidden/>
          </w:rPr>
        </w:r>
        <w:r w:rsidR="00894824" w:rsidRPr="00A06CBB">
          <w:rPr>
            <w:noProof/>
            <w:webHidden/>
          </w:rPr>
          <w:fldChar w:fldCharType="separate"/>
        </w:r>
        <w:r w:rsidR="00873AB4">
          <w:rPr>
            <w:noProof/>
            <w:webHidden/>
          </w:rPr>
          <w:t>26</w:t>
        </w:r>
        <w:r w:rsidR="00894824" w:rsidRPr="00A06CBB">
          <w:rPr>
            <w:noProof/>
            <w:webHidden/>
          </w:rPr>
          <w:fldChar w:fldCharType="end"/>
        </w:r>
      </w:hyperlink>
    </w:p>
    <w:p w14:paraId="138D798F" w14:textId="150B1384" w:rsidR="00894824" w:rsidRPr="00A06CBB" w:rsidRDefault="003C348B" w:rsidP="007F12FB">
      <w:pPr>
        <w:pStyle w:val="Spistreci3"/>
        <w:rPr>
          <w:rFonts w:eastAsia="Times New Roman"/>
          <w:noProof/>
          <w:lang w:eastAsia="pl-PL"/>
        </w:rPr>
      </w:pPr>
      <w:hyperlink w:anchor="_Toc25140319" w:history="1">
        <w:r w:rsidR="00894824" w:rsidRPr="00A06CBB">
          <w:rPr>
            <w:rStyle w:val="Hipercze"/>
            <w:noProof/>
            <w:color w:val="auto"/>
          </w:rPr>
          <w:t>§ 42.</w:t>
        </w:r>
        <w:r w:rsidR="000D0FA5" w:rsidRPr="00A06CBB">
          <w:rPr>
            <w:noProof/>
          </w:rPr>
          <w:t xml:space="preserve"> Zakres zadań nauczyciela teoretycznej i praktycznej nauki zawodu</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_Toc25140319 \h </w:instrText>
        </w:r>
        <w:r w:rsidR="00894824" w:rsidRPr="00A06CBB">
          <w:rPr>
            <w:noProof/>
            <w:webHidden/>
          </w:rPr>
        </w:r>
        <w:r w:rsidR="00894824" w:rsidRPr="00A06CBB">
          <w:rPr>
            <w:noProof/>
            <w:webHidden/>
          </w:rPr>
          <w:fldChar w:fldCharType="separate"/>
        </w:r>
        <w:r w:rsidR="00873AB4">
          <w:rPr>
            <w:noProof/>
            <w:webHidden/>
          </w:rPr>
          <w:t>27</w:t>
        </w:r>
        <w:r w:rsidR="00894824" w:rsidRPr="00A06CBB">
          <w:rPr>
            <w:noProof/>
            <w:webHidden/>
          </w:rPr>
          <w:fldChar w:fldCharType="end"/>
        </w:r>
      </w:hyperlink>
    </w:p>
    <w:p w14:paraId="138D7990" w14:textId="2B93BD37" w:rsidR="00894824" w:rsidRPr="00A06CBB" w:rsidRDefault="003C348B" w:rsidP="007F12FB">
      <w:pPr>
        <w:pStyle w:val="Spistreci3"/>
        <w:rPr>
          <w:rFonts w:eastAsia="Times New Roman"/>
          <w:noProof/>
          <w:lang w:eastAsia="pl-PL"/>
        </w:rPr>
      </w:pPr>
      <w:hyperlink w:anchor="_Toc25140320" w:history="1">
        <w:r w:rsidR="00894824" w:rsidRPr="00A06CBB">
          <w:rPr>
            <w:rStyle w:val="Hipercze"/>
            <w:noProof/>
            <w:color w:val="auto"/>
          </w:rPr>
          <w:t>§ 43.</w:t>
        </w:r>
        <w:r w:rsidR="000D0FA5" w:rsidRPr="00A06CBB">
          <w:rPr>
            <w:noProof/>
          </w:rPr>
          <w:t xml:space="preserve"> Zakres zadań wychowawcy klasy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_Toc25140320 \h </w:instrText>
        </w:r>
        <w:r w:rsidR="00894824" w:rsidRPr="00A06CBB">
          <w:rPr>
            <w:noProof/>
            <w:webHidden/>
          </w:rPr>
        </w:r>
        <w:r w:rsidR="00894824" w:rsidRPr="00A06CBB">
          <w:rPr>
            <w:noProof/>
            <w:webHidden/>
          </w:rPr>
          <w:fldChar w:fldCharType="separate"/>
        </w:r>
        <w:r w:rsidR="00873AB4">
          <w:rPr>
            <w:noProof/>
            <w:webHidden/>
          </w:rPr>
          <w:t>27</w:t>
        </w:r>
        <w:r w:rsidR="00894824" w:rsidRPr="00A06CBB">
          <w:rPr>
            <w:noProof/>
            <w:webHidden/>
          </w:rPr>
          <w:fldChar w:fldCharType="end"/>
        </w:r>
      </w:hyperlink>
    </w:p>
    <w:p w14:paraId="138D7991" w14:textId="5E5DDA41" w:rsidR="00894824" w:rsidRPr="00A06CBB" w:rsidRDefault="003C348B" w:rsidP="007F12FB">
      <w:pPr>
        <w:pStyle w:val="Spistreci3"/>
        <w:rPr>
          <w:rFonts w:eastAsia="Times New Roman"/>
          <w:noProof/>
          <w:lang w:eastAsia="pl-PL"/>
        </w:rPr>
      </w:pPr>
      <w:hyperlink w:anchor="_Toc25140321" w:history="1">
        <w:r w:rsidR="00894824" w:rsidRPr="00A06CBB">
          <w:rPr>
            <w:rStyle w:val="Hipercze"/>
            <w:noProof/>
            <w:color w:val="auto"/>
          </w:rPr>
          <w:t>§ 44.</w:t>
        </w:r>
        <w:r w:rsidR="000D0FA5" w:rsidRPr="00A06CBB">
          <w:rPr>
            <w:noProof/>
          </w:rPr>
          <w:t xml:space="preserve"> Zakres zadań wychowawcy grupy wychowawczej</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_Toc25140321 \h </w:instrText>
        </w:r>
        <w:r w:rsidR="00894824" w:rsidRPr="00A06CBB">
          <w:rPr>
            <w:noProof/>
            <w:webHidden/>
          </w:rPr>
        </w:r>
        <w:r w:rsidR="00894824" w:rsidRPr="00A06CBB">
          <w:rPr>
            <w:noProof/>
            <w:webHidden/>
          </w:rPr>
          <w:fldChar w:fldCharType="separate"/>
        </w:r>
        <w:r w:rsidR="00873AB4">
          <w:rPr>
            <w:noProof/>
            <w:webHidden/>
          </w:rPr>
          <w:t>29</w:t>
        </w:r>
        <w:r w:rsidR="00894824" w:rsidRPr="00A06CBB">
          <w:rPr>
            <w:noProof/>
            <w:webHidden/>
          </w:rPr>
          <w:fldChar w:fldCharType="end"/>
        </w:r>
      </w:hyperlink>
    </w:p>
    <w:p w14:paraId="138D7992" w14:textId="57619627" w:rsidR="00894824" w:rsidRPr="00A06CBB" w:rsidRDefault="003C348B" w:rsidP="007F12FB">
      <w:pPr>
        <w:pStyle w:val="Spistreci3"/>
        <w:rPr>
          <w:rFonts w:eastAsia="Times New Roman"/>
          <w:noProof/>
          <w:lang w:eastAsia="pl-PL"/>
        </w:rPr>
      </w:pPr>
      <w:hyperlink w:anchor="_Toc25140322" w:history="1">
        <w:r w:rsidR="00894824" w:rsidRPr="00A06CBB">
          <w:rPr>
            <w:rStyle w:val="Hipercze"/>
            <w:noProof/>
            <w:color w:val="auto"/>
          </w:rPr>
          <w:t>§ 45.</w:t>
        </w:r>
        <w:r w:rsidR="000D0FA5" w:rsidRPr="00A06CBB">
          <w:rPr>
            <w:noProof/>
          </w:rPr>
          <w:t xml:space="preserve"> Procedura zmiany wychowawcy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_Toc25140322 \h </w:instrText>
        </w:r>
        <w:r w:rsidR="00894824" w:rsidRPr="00A06CBB">
          <w:rPr>
            <w:noProof/>
            <w:webHidden/>
          </w:rPr>
        </w:r>
        <w:r w:rsidR="00894824" w:rsidRPr="00A06CBB">
          <w:rPr>
            <w:noProof/>
            <w:webHidden/>
          </w:rPr>
          <w:fldChar w:fldCharType="separate"/>
        </w:r>
        <w:r w:rsidR="00873AB4">
          <w:rPr>
            <w:noProof/>
            <w:webHidden/>
          </w:rPr>
          <w:t>29</w:t>
        </w:r>
        <w:r w:rsidR="00894824" w:rsidRPr="00A06CBB">
          <w:rPr>
            <w:noProof/>
            <w:webHidden/>
          </w:rPr>
          <w:fldChar w:fldCharType="end"/>
        </w:r>
      </w:hyperlink>
    </w:p>
    <w:p w14:paraId="138D7993" w14:textId="49C5C135" w:rsidR="00894824" w:rsidRPr="00A06CBB" w:rsidRDefault="003C348B" w:rsidP="007F12FB">
      <w:pPr>
        <w:pStyle w:val="Spistreci3"/>
        <w:rPr>
          <w:rFonts w:eastAsia="Times New Roman"/>
          <w:noProof/>
          <w:lang w:eastAsia="pl-PL"/>
        </w:rPr>
      </w:pPr>
      <w:hyperlink w:anchor="_Toc25140323" w:history="1">
        <w:r w:rsidR="00894824" w:rsidRPr="00A06CBB">
          <w:rPr>
            <w:rStyle w:val="Hipercze"/>
            <w:noProof/>
            <w:color w:val="auto"/>
          </w:rPr>
          <w:t>§ 46.</w:t>
        </w:r>
        <w:r w:rsidR="000D0FA5" w:rsidRPr="00A06CBB">
          <w:rPr>
            <w:noProof/>
          </w:rPr>
          <w:t xml:space="preserve"> Zakres zadań wychowawcy grupy wychowawczej pełniącego dyżur w porze nocnej</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_Toc25140323 \h </w:instrText>
        </w:r>
        <w:r w:rsidR="00894824" w:rsidRPr="00A06CBB">
          <w:rPr>
            <w:noProof/>
            <w:webHidden/>
          </w:rPr>
        </w:r>
        <w:r w:rsidR="00894824" w:rsidRPr="00A06CBB">
          <w:rPr>
            <w:noProof/>
            <w:webHidden/>
          </w:rPr>
          <w:fldChar w:fldCharType="separate"/>
        </w:r>
        <w:r w:rsidR="00873AB4">
          <w:rPr>
            <w:noProof/>
            <w:webHidden/>
          </w:rPr>
          <w:t>30</w:t>
        </w:r>
        <w:r w:rsidR="00894824" w:rsidRPr="00A06CBB">
          <w:rPr>
            <w:noProof/>
            <w:webHidden/>
          </w:rPr>
          <w:fldChar w:fldCharType="end"/>
        </w:r>
      </w:hyperlink>
    </w:p>
    <w:p w14:paraId="138D7994" w14:textId="72AFB052" w:rsidR="00894824" w:rsidRPr="00A06CBB" w:rsidRDefault="003C348B" w:rsidP="007F12FB">
      <w:pPr>
        <w:pStyle w:val="Spistreci3"/>
        <w:rPr>
          <w:rFonts w:eastAsia="Times New Roman"/>
          <w:noProof/>
          <w:lang w:eastAsia="pl-PL"/>
        </w:rPr>
      </w:pPr>
      <w:hyperlink w:anchor="_Toc25140324" w:history="1">
        <w:r w:rsidR="00894824" w:rsidRPr="00A06CBB">
          <w:rPr>
            <w:rStyle w:val="Hipercze"/>
            <w:noProof/>
            <w:color w:val="auto"/>
          </w:rPr>
          <w:t>§ 47.</w:t>
        </w:r>
        <w:r w:rsidR="000D0FA5" w:rsidRPr="00A06CBB">
          <w:rPr>
            <w:noProof/>
          </w:rPr>
          <w:t xml:space="preserve"> Zakres zadań wychowawcy oddziału przedszkolnego</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_Toc25140324 \h </w:instrText>
        </w:r>
        <w:r w:rsidR="00894824" w:rsidRPr="00A06CBB">
          <w:rPr>
            <w:noProof/>
            <w:webHidden/>
          </w:rPr>
        </w:r>
        <w:r w:rsidR="00894824" w:rsidRPr="00A06CBB">
          <w:rPr>
            <w:noProof/>
            <w:webHidden/>
          </w:rPr>
          <w:fldChar w:fldCharType="separate"/>
        </w:r>
        <w:r w:rsidR="00873AB4">
          <w:rPr>
            <w:noProof/>
            <w:webHidden/>
          </w:rPr>
          <w:t>31</w:t>
        </w:r>
        <w:r w:rsidR="00894824" w:rsidRPr="00A06CBB">
          <w:rPr>
            <w:noProof/>
            <w:webHidden/>
          </w:rPr>
          <w:fldChar w:fldCharType="end"/>
        </w:r>
      </w:hyperlink>
    </w:p>
    <w:p w14:paraId="138D7995" w14:textId="40E68763" w:rsidR="00894824" w:rsidRPr="00A06CBB" w:rsidRDefault="003C348B" w:rsidP="007F12FB">
      <w:pPr>
        <w:pStyle w:val="Spistreci3"/>
        <w:rPr>
          <w:rFonts w:eastAsia="Times New Roman"/>
          <w:noProof/>
          <w:lang w:eastAsia="pl-PL"/>
        </w:rPr>
      </w:pPr>
      <w:hyperlink w:anchor="_Toc25140325" w:history="1">
        <w:r w:rsidR="00894824" w:rsidRPr="00A06CBB">
          <w:rPr>
            <w:rStyle w:val="Hipercze"/>
            <w:noProof/>
            <w:color w:val="auto"/>
          </w:rPr>
          <w:t>§ 48.</w:t>
        </w:r>
        <w:r w:rsidR="000D0FA5" w:rsidRPr="00A06CBB">
          <w:rPr>
            <w:noProof/>
          </w:rPr>
          <w:t xml:space="preserve"> Zakres zadań nauczyciela bibliotekarza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_Toc25140325 \h </w:instrText>
        </w:r>
        <w:r w:rsidR="00894824" w:rsidRPr="00A06CBB">
          <w:rPr>
            <w:noProof/>
            <w:webHidden/>
          </w:rPr>
        </w:r>
        <w:r w:rsidR="00894824" w:rsidRPr="00A06CBB">
          <w:rPr>
            <w:noProof/>
            <w:webHidden/>
          </w:rPr>
          <w:fldChar w:fldCharType="separate"/>
        </w:r>
        <w:r w:rsidR="00873AB4">
          <w:rPr>
            <w:noProof/>
            <w:webHidden/>
          </w:rPr>
          <w:t>31</w:t>
        </w:r>
        <w:r w:rsidR="00894824" w:rsidRPr="00A06CBB">
          <w:rPr>
            <w:noProof/>
            <w:webHidden/>
          </w:rPr>
          <w:fldChar w:fldCharType="end"/>
        </w:r>
      </w:hyperlink>
    </w:p>
    <w:p w14:paraId="138D7996" w14:textId="71DC0B9D" w:rsidR="00894824" w:rsidRPr="00A06CBB" w:rsidRDefault="003C348B" w:rsidP="007F12FB">
      <w:pPr>
        <w:pStyle w:val="Spistreci3"/>
        <w:rPr>
          <w:rFonts w:eastAsia="Times New Roman"/>
          <w:noProof/>
          <w:lang w:eastAsia="pl-PL"/>
        </w:rPr>
      </w:pPr>
      <w:hyperlink w:anchor="_Toc25140326" w:history="1">
        <w:r w:rsidR="00894824" w:rsidRPr="00A06CBB">
          <w:rPr>
            <w:rStyle w:val="Hipercze"/>
            <w:noProof/>
            <w:color w:val="auto"/>
          </w:rPr>
          <w:t>§ 49.</w:t>
        </w:r>
        <w:r w:rsidR="000D0FA5" w:rsidRPr="00A06CBB">
          <w:rPr>
            <w:noProof/>
          </w:rPr>
          <w:t xml:space="preserve"> Zakres zadań psychologa i pedagoga szkolnego</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_Toc25140326 \h </w:instrText>
        </w:r>
        <w:r w:rsidR="00894824" w:rsidRPr="00A06CBB">
          <w:rPr>
            <w:noProof/>
            <w:webHidden/>
          </w:rPr>
        </w:r>
        <w:r w:rsidR="00894824" w:rsidRPr="00A06CBB">
          <w:rPr>
            <w:noProof/>
            <w:webHidden/>
          </w:rPr>
          <w:fldChar w:fldCharType="separate"/>
        </w:r>
        <w:r w:rsidR="00873AB4">
          <w:rPr>
            <w:noProof/>
            <w:webHidden/>
          </w:rPr>
          <w:t>32</w:t>
        </w:r>
        <w:r w:rsidR="00894824" w:rsidRPr="00A06CBB">
          <w:rPr>
            <w:noProof/>
            <w:webHidden/>
          </w:rPr>
          <w:fldChar w:fldCharType="end"/>
        </w:r>
      </w:hyperlink>
    </w:p>
    <w:p w14:paraId="138D7997" w14:textId="722345A9" w:rsidR="00894824" w:rsidRPr="00A06CBB" w:rsidRDefault="003C348B" w:rsidP="007F12FB">
      <w:pPr>
        <w:pStyle w:val="Spistreci3"/>
        <w:rPr>
          <w:rFonts w:eastAsia="Times New Roman"/>
          <w:noProof/>
          <w:lang w:eastAsia="pl-PL"/>
        </w:rPr>
      </w:pPr>
      <w:hyperlink w:anchor="_Toc25140327" w:history="1">
        <w:r w:rsidR="00894824" w:rsidRPr="00A06CBB">
          <w:rPr>
            <w:rStyle w:val="Hipercze"/>
            <w:noProof/>
            <w:color w:val="auto"/>
          </w:rPr>
          <w:t>§ 50.</w:t>
        </w:r>
        <w:r w:rsidR="000D0FA5" w:rsidRPr="00A06CBB">
          <w:rPr>
            <w:noProof/>
          </w:rPr>
          <w:t xml:space="preserve"> Zakres zadań nauczyciela logopedy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_Toc25140327 \h </w:instrText>
        </w:r>
        <w:r w:rsidR="00894824" w:rsidRPr="00A06CBB">
          <w:rPr>
            <w:noProof/>
            <w:webHidden/>
          </w:rPr>
        </w:r>
        <w:r w:rsidR="00894824" w:rsidRPr="00A06CBB">
          <w:rPr>
            <w:noProof/>
            <w:webHidden/>
          </w:rPr>
          <w:fldChar w:fldCharType="separate"/>
        </w:r>
        <w:r w:rsidR="00873AB4">
          <w:rPr>
            <w:noProof/>
            <w:webHidden/>
          </w:rPr>
          <w:t>33</w:t>
        </w:r>
        <w:r w:rsidR="00894824" w:rsidRPr="00A06CBB">
          <w:rPr>
            <w:noProof/>
            <w:webHidden/>
          </w:rPr>
          <w:fldChar w:fldCharType="end"/>
        </w:r>
      </w:hyperlink>
    </w:p>
    <w:p w14:paraId="138D7998" w14:textId="49914416" w:rsidR="00894824" w:rsidRPr="00A06CBB" w:rsidRDefault="003C348B" w:rsidP="007F12FB">
      <w:pPr>
        <w:pStyle w:val="Spistreci3"/>
        <w:rPr>
          <w:rFonts w:eastAsia="Times New Roman"/>
          <w:noProof/>
          <w:lang w:eastAsia="pl-PL"/>
        </w:rPr>
      </w:pPr>
      <w:hyperlink w:anchor="_Toc25140328" w:history="1">
        <w:r w:rsidR="00894824" w:rsidRPr="00A06CBB">
          <w:rPr>
            <w:rStyle w:val="Hipercze"/>
            <w:noProof/>
            <w:color w:val="auto"/>
          </w:rPr>
          <w:t>§ 51.</w:t>
        </w:r>
        <w:r w:rsidR="000D0FA5" w:rsidRPr="00A06CBB">
          <w:rPr>
            <w:noProof/>
          </w:rPr>
          <w:t xml:space="preserve"> Zakres zadań nauczyciela terapeuty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_Toc25140328 \h </w:instrText>
        </w:r>
        <w:r w:rsidR="00894824" w:rsidRPr="00A06CBB">
          <w:rPr>
            <w:noProof/>
            <w:webHidden/>
          </w:rPr>
        </w:r>
        <w:r w:rsidR="00894824" w:rsidRPr="00A06CBB">
          <w:rPr>
            <w:noProof/>
            <w:webHidden/>
          </w:rPr>
          <w:fldChar w:fldCharType="separate"/>
        </w:r>
        <w:r w:rsidR="00873AB4">
          <w:rPr>
            <w:noProof/>
            <w:webHidden/>
          </w:rPr>
          <w:t>33</w:t>
        </w:r>
        <w:r w:rsidR="00894824" w:rsidRPr="00A06CBB">
          <w:rPr>
            <w:noProof/>
            <w:webHidden/>
          </w:rPr>
          <w:fldChar w:fldCharType="end"/>
        </w:r>
      </w:hyperlink>
    </w:p>
    <w:p w14:paraId="138D7999" w14:textId="14FE2437" w:rsidR="00894824" w:rsidRPr="00A06CBB" w:rsidRDefault="003C348B" w:rsidP="007F12FB">
      <w:pPr>
        <w:pStyle w:val="Spistreci3"/>
        <w:rPr>
          <w:rFonts w:eastAsia="Times New Roman"/>
          <w:noProof/>
          <w:lang w:eastAsia="pl-PL"/>
        </w:rPr>
      </w:pPr>
      <w:hyperlink w:anchor="_Toc25140329" w:history="1">
        <w:r w:rsidR="00894824" w:rsidRPr="00A06CBB">
          <w:rPr>
            <w:rStyle w:val="Hipercze"/>
            <w:noProof/>
            <w:color w:val="auto"/>
          </w:rPr>
          <w:t>§ 52.</w:t>
        </w:r>
        <w:r w:rsidR="000D0FA5" w:rsidRPr="00A06CBB">
          <w:rPr>
            <w:noProof/>
          </w:rPr>
          <w:t xml:space="preserve"> Zakres zadań doradcy zawodowego</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_Toc25140329 \h </w:instrText>
        </w:r>
        <w:r w:rsidR="00894824" w:rsidRPr="00A06CBB">
          <w:rPr>
            <w:noProof/>
            <w:webHidden/>
          </w:rPr>
        </w:r>
        <w:r w:rsidR="00894824" w:rsidRPr="00A06CBB">
          <w:rPr>
            <w:noProof/>
            <w:webHidden/>
          </w:rPr>
          <w:fldChar w:fldCharType="separate"/>
        </w:r>
        <w:r w:rsidR="00873AB4">
          <w:rPr>
            <w:noProof/>
            <w:webHidden/>
          </w:rPr>
          <w:t>34</w:t>
        </w:r>
        <w:r w:rsidR="00894824" w:rsidRPr="00A06CBB">
          <w:rPr>
            <w:noProof/>
            <w:webHidden/>
          </w:rPr>
          <w:fldChar w:fldCharType="end"/>
        </w:r>
      </w:hyperlink>
    </w:p>
    <w:p w14:paraId="138D799A" w14:textId="08756A76" w:rsidR="00894824" w:rsidRPr="00A06CBB" w:rsidRDefault="003C348B" w:rsidP="007F12FB">
      <w:pPr>
        <w:pStyle w:val="Spistreci3"/>
        <w:rPr>
          <w:rFonts w:eastAsia="Times New Roman"/>
          <w:noProof/>
          <w:lang w:eastAsia="pl-PL"/>
        </w:rPr>
      </w:pPr>
      <w:hyperlink w:anchor="_Toc25140330" w:history="1">
        <w:r w:rsidR="00894824" w:rsidRPr="00A06CBB">
          <w:rPr>
            <w:rStyle w:val="Hipercze"/>
            <w:noProof/>
            <w:color w:val="auto"/>
          </w:rPr>
          <w:t>§ 53.</w:t>
        </w:r>
        <w:r w:rsidR="000D0FA5" w:rsidRPr="00A06CBB">
          <w:rPr>
            <w:noProof/>
          </w:rPr>
          <w:t xml:space="preserve"> Zakres zadań wicedyrektora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_Toc25140330 \h </w:instrText>
        </w:r>
        <w:r w:rsidR="00894824" w:rsidRPr="00A06CBB">
          <w:rPr>
            <w:noProof/>
            <w:webHidden/>
          </w:rPr>
        </w:r>
        <w:r w:rsidR="00894824" w:rsidRPr="00A06CBB">
          <w:rPr>
            <w:noProof/>
            <w:webHidden/>
          </w:rPr>
          <w:fldChar w:fldCharType="separate"/>
        </w:r>
        <w:r w:rsidR="00873AB4">
          <w:rPr>
            <w:noProof/>
            <w:webHidden/>
          </w:rPr>
          <w:t>34</w:t>
        </w:r>
        <w:r w:rsidR="00894824" w:rsidRPr="00A06CBB">
          <w:rPr>
            <w:noProof/>
            <w:webHidden/>
          </w:rPr>
          <w:fldChar w:fldCharType="end"/>
        </w:r>
      </w:hyperlink>
    </w:p>
    <w:p w14:paraId="138D799B" w14:textId="600DE20E" w:rsidR="00894824" w:rsidRPr="00A06CBB" w:rsidRDefault="003C348B" w:rsidP="007F12FB">
      <w:pPr>
        <w:pStyle w:val="Spistreci3"/>
        <w:rPr>
          <w:rFonts w:eastAsia="Times New Roman"/>
          <w:noProof/>
          <w:lang w:eastAsia="pl-PL"/>
        </w:rPr>
      </w:pPr>
      <w:hyperlink w:anchor="_Toc25140331" w:history="1">
        <w:r w:rsidR="00894824" w:rsidRPr="00A06CBB">
          <w:rPr>
            <w:rStyle w:val="Hipercze"/>
            <w:noProof/>
            <w:color w:val="auto"/>
          </w:rPr>
          <w:t>§ 54.</w:t>
        </w:r>
        <w:r w:rsidR="000D0FA5" w:rsidRPr="00A06CBB">
          <w:rPr>
            <w:noProof/>
          </w:rPr>
          <w:t xml:space="preserve"> Zakres zadań pracowników niepedagogicznych</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_Toc25140331 \h </w:instrText>
        </w:r>
        <w:r w:rsidR="00894824" w:rsidRPr="00A06CBB">
          <w:rPr>
            <w:noProof/>
            <w:webHidden/>
          </w:rPr>
        </w:r>
        <w:r w:rsidR="00894824" w:rsidRPr="00A06CBB">
          <w:rPr>
            <w:noProof/>
            <w:webHidden/>
          </w:rPr>
          <w:fldChar w:fldCharType="separate"/>
        </w:r>
        <w:r w:rsidR="00873AB4">
          <w:rPr>
            <w:noProof/>
            <w:webHidden/>
          </w:rPr>
          <w:t>34</w:t>
        </w:r>
        <w:r w:rsidR="00894824" w:rsidRPr="00A06CBB">
          <w:rPr>
            <w:noProof/>
            <w:webHidden/>
          </w:rPr>
          <w:fldChar w:fldCharType="end"/>
        </w:r>
      </w:hyperlink>
    </w:p>
    <w:p w14:paraId="138D799C" w14:textId="72055DDA" w:rsidR="00894824" w:rsidRPr="00A06CBB" w:rsidRDefault="003C348B" w:rsidP="007F12FB">
      <w:pPr>
        <w:pStyle w:val="Spistreci3"/>
        <w:rPr>
          <w:rFonts w:eastAsia="Times New Roman"/>
          <w:noProof/>
          <w:lang w:eastAsia="pl-PL"/>
        </w:rPr>
      </w:pPr>
      <w:hyperlink w:anchor="_Toc25140332" w:history="1">
        <w:r w:rsidR="00894824" w:rsidRPr="00A06CBB">
          <w:rPr>
            <w:rStyle w:val="Hipercze"/>
            <w:noProof/>
            <w:color w:val="auto"/>
          </w:rPr>
          <w:t>§ 55.</w:t>
        </w:r>
        <w:r w:rsidR="000D0FA5" w:rsidRPr="00A06CBB">
          <w:rPr>
            <w:noProof/>
          </w:rPr>
          <w:t xml:space="preserve"> Ogólny zakres zadań pracowników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_Toc25140332 \h </w:instrText>
        </w:r>
        <w:r w:rsidR="00894824" w:rsidRPr="00A06CBB">
          <w:rPr>
            <w:noProof/>
            <w:webHidden/>
          </w:rPr>
        </w:r>
        <w:r w:rsidR="00894824" w:rsidRPr="00A06CBB">
          <w:rPr>
            <w:noProof/>
            <w:webHidden/>
          </w:rPr>
          <w:fldChar w:fldCharType="separate"/>
        </w:r>
        <w:r w:rsidR="00873AB4">
          <w:rPr>
            <w:noProof/>
            <w:webHidden/>
          </w:rPr>
          <w:t>35</w:t>
        </w:r>
        <w:r w:rsidR="00894824" w:rsidRPr="00A06CBB">
          <w:rPr>
            <w:noProof/>
            <w:webHidden/>
          </w:rPr>
          <w:fldChar w:fldCharType="end"/>
        </w:r>
      </w:hyperlink>
    </w:p>
    <w:p w14:paraId="138D799D" w14:textId="1DC3E388" w:rsidR="00894824" w:rsidRPr="00A06CBB" w:rsidRDefault="003C348B" w:rsidP="00D2109B">
      <w:pPr>
        <w:pStyle w:val="Spistreci1"/>
        <w:spacing w:after="0" w:line="240" w:lineRule="auto"/>
        <w:rPr>
          <w:rFonts w:eastAsia="Times New Roman"/>
          <w:lang w:eastAsia="pl-PL"/>
        </w:rPr>
      </w:pPr>
      <w:hyperlink w:anchor="_Toc25140333" w:history="1">
        <w:r w:rsidR="00894824" w:rsidRPr="00A06CBB">
          <w:rPr>
            <w:rStyle w:val="Hipercze"/>
            <w:color w:val="auto"/>
          </w:rPr>
          <w:t xml:space="preserve">Rozdział 7 </w:t>
        </w:r>
        <w:r w:rsidR="00894824" w:rsidRPr="00A06CBB">
          <w:rPr>
            <w:rStyle w:val="Hipercze"/>
            <w:caps/>
            <w:color w:val="auto"/>
          </w:rPr>
          <w:t>Warunki i sposób oceniania wewnątrzszkolnego</w:t>
        </w:r>
        <w:r w:rsidR="00894824" w:rsidRPr="00A06CBB">
          <w:rPr>
            <w:webHidden/>
          </w:rPr>
          <w:tab/>
        </w:r>
        <w:r w:rsidR="00894824" w:rsidRPr="00A06CBB">
          <w:rPr>
            <w:webHidden/>
          </w:rPr>
          <w:fldChar w:fldCharType="begin"/>
        </w:r>
        <w:r w:rsidR="00894824" w:rsidRPr="00A06CBB">
          <w:rPr>
            <w:webHidden/>
          </w:rPr>
          <w:instrText xml:space="preserve"> PAGEREF _Toc25140333 \h </w:instrText>
        </w:r>
        <w:r w:rsidR="00894824" w:rsidRPr="00A06CBB">
          <w:rPr>
            <w:webHidden/>
          </w:rPr>
        </w:r>
        <w:r w:rsidR="00894824" w:rsidRPr="00A06CBB">
          <w:rPr>
            <w:webHidden/>
          </w:rPr>
          <w:fldChar w:fldCharType="separate"/>
        </w:r>
        <w:r w:rsidR="00873AB4">
          <w:rPr>
            <w:webHidden/>
          </w:rPr>
          <w:t>35</w:t>
        </w:r>
        <w:r w:rsidR="00894824" w:rsidRPr="00A06CBB">
          <w:rPr>
            <w:webHidden/>
          </w:rPr>
          <w:fldChar w:fldCharType="end"/>
        </w:r>
      </w:hyperlink>
    </w:p>
    <w:p w14:paraId="138D799E" w14:textId="3D74A1E6" w:rsidR="00894824" w:rsidRPr="00A06CBB" w:rsidRDefault="003C348B" w:rsidP="007F12FB">
      <w:pPr>
        <w:pStyle w:val="Spistreci3"/>
        <w:rPr>
          <w:rFonts w:eastAsia="Times New Roman"/>
          <w:noProof/>
          <w:lang w:eastAsia="pl-PL"/>
        </w:rPr>
      </w:pPr>
      <w:hyperlink w:anchor="_Toc25140334" w:history="1">
        <w:r w:rsidR="00894824" w:rsidRPr="00A06CBB">
          <w:rPr>
            <w:rStyle w:val="Hipercze"/>
            <w:noProof/>
            <w:color w:val="auto"/>
          </w:rPr>
          <w:t>§ 56.</w:t>
        </w:r>
        <w:r w:rsidR="000D0FA5" w:rsidRPr="00A06CBB">
          <w:rPr>
            <w:noProof/>
          </w:rPr>
          <w:t xml:space="preserve"> Cele oceniania wewnątrzszkolnego</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_Toc25140334 \h </w:instrText>
        </w:r>
        <w:r w:rsidR="00894824" w:rsidRPr="00A06CBB">
          <w:rPr>
            <w:noProof/>
            <w:webHidden/>
          </w:rPr>
        </w:r>
        <w:r w:rsidR="00894824" w:rsidRPr="00A06CBB">
          <w:rPr>
            <w:noProof/>
            <w:webHidden/>
          </w:rPr>
          <w:fldChar w:fldCharType="separate"/>
        </w:r>
        <w:r w:rsidR="00873AB4">
          <w:rPr>
            <w:noProof/>
            <w:webHidden/>
          </w:rPr>
          <w:t>35</w:t>
        </w:r>
        <w:r w:rsidR="00894824" w:rsidRPr="00A06CBB">
          <w:rPr>
            <w:noProof/>
            <w:webHidden/>
          </w:rPr>
          <w:fldChar w:fldCharType="end"/>
        </w:r>
      </w:hyperlink>
    </w:p>
    <w:p w14:paraId="138D799F" w14:textId="7A1E1D3E" w:rsidR="00894824" w:rsidRPr="00A06CBB" w:rsidRDefault="003C348B" w:rsidP="007F12FB">
      <w:pPr>
        <w:pStyle w:val="Spistreci3"/>
        <w:rPr>
          <w:rFonts w:eastAsia="Times New Roman"/>
          <w:noProof/>
          <w:lang w:eastAsia="pl-PL"/>
        </w:rPr>
      </w:pPr>
      <w:hyperlink w:anchor="_Toc25140335" w:history="1">
        <w:r w:rsidR="00894824" w:rsidRPr="00A06CBB">
          <w:rPr>
            <w:rStyle w:val="Hipercze"/>
            <w:noProof/>
            <w:color w:val="auto"/>
          </w:rPr>
          <w:t>§ 57.</w:t>
        </w:r>
        <w:r w:rsidR="000D0FA5" w:rsidRPr="00A06CBB">
          <w:rPr>
            <w:noProof/>
          </w:rPr>
          <w:t xml:space="preserve"> Wymagania edukacyjne na poszczególne oceny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_Toc25140335 \h </w:instrText>
        </w:r>
        <w:r w:rsidR="00894824" w:rsidRPr="00A06CBB">
          <w:rPr>
            <w:noProof/>
            <w:webHidden/>
          </w:rPr>
        </w:r>
        <w:r w:rsidR="00894824" w:rsidRPr="00A06CBB">
          <w:rPr>
            <w:noProof/>
            <w:webHidden/>
          </w:rPr>
          <w:fldChar w:fldCharType="separate"/>
        </w:r>
        <w:r w:rsidR="00873AB4">
          <w:rPr>
            <w:noProof/>
            <w:webHidden/>
          </w:rPr>
          <w:t>35</w:t>
        </w:r>
        <w:r w:rsidR="00894824" w:rsidRPr="00A06CBB">
          <w:rPr>
            <w:noProof/>
            <w:webHidden/>
          </w:rPr>
          <w:fldChar w:fldCharType="end"/>
        </w:r>
      </w:hyperlink>
    </w:p>
    <w:p w14:paraId="138D79A0" w14:textId="7F686E0A" w:rsidR="00497390" w:rsidRPr="00A06CBB" w:rsidRDefault="003C348B" w:rsidP="00497390">
      <w:pPr>
        <w:pStyle w:val="Spistreci3"/>
        <w:rPr>
          <w:noProof/>
        </w:rPr>
      </w:pPr>
      <w:hyperlink w:anchor="_Toc25140336" w:history="1">
        <w:r w:rsidR="00894824" w:rsidRPr="00A06CBB">
          <w:rPr>
            <w:rStyle w:val="Hipercze"/>
            <w:noProof/>
            <w:color w:val="auto"/>
          </w:rPr>
          <w:t>§ 58</w:t>
        </w:r>
        <w:r w:rsidR="00497390" w:rsidRPr="00A06CBB">
          <w:rPr>
            <w:rStyle w:val="Hipercze"/>
            <w:noProof/>
            <w:color w:val="auto"/>
          </w:rPr>
          <w:t>.</w:t>
        </w:r>
        <w:r w:rsidR="000D0FA5" w:rsidRPr="00A06CBB">
          <w:rPr>
            <w:noProof/>
          </w:rPr>
          <w:t xml:space="preserve"> </w:t>
        </w:r>
        <w:r w:rsidR="00497390" w:rsidRPr="00A06CBB">
          <w:rPr>
            <w:noProof/>
          </w:rPr>
          <w:t xml:space="preserve">Ocenianie w klasach I–III dla uczniów z niepełnosprawnością intelektualną </w:t>
        </w:r>
        <w:r w:rsidR="00497390" w:rsidRPr="00A06CBB">
          <w:rPr>
            <w:noProof/>
          </w:rPr>
          <w:br/>
          <w:t>w stopniu lekkim</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_Toc25140336 \h </w:instrText>
        </w:r>
        <w:r w:rsidR="00894824" w:rsidRPr="00A06CBB">
          <w:rPr>
            <w:noProof/>
            <w:webHidden/>
          </w:rPr>
        </w:r>
        <w:r w:rsidR="00894824" w:rsidRPr="00A06CBB">
          <w:rPr>
            <w:noProof/>
            <w:webHidden/>
          </w:rPr>
          <w:fldChar w:fldCharType="separate"/>
        </w:r>
        <w:r w:rsidR="00873AB4">
          <w:rPr>
            <w:noProof/>
            <w:webHidden/>
          </w:rPr>
          <w:t>36</w:t>
        </w:r>
        <w:r w:rsidR="00894824" w:rsidRPr="00A06CBB">
          <w:rPr>
            <w:noProof/>
            <w:webHidden/>
          </w:rPr>
          <w:fldChar w:fldCharType="end"/>
        </w:r>
      </w:hyperlink>
    </w:p>
    <w:p w14:paraId="138D79A1" w14:textId="4BC15601" w:rsidR="00497390" w:rsidRPr="00A06CBB" w:rsidRDefault="003C348B" w:rsidP="00497390">
      <w:pPr>
        <w:pStyle w:val="Spistreci3"/>
        <w:rPr>
          <w:noProof/>
        </w:rPr>
      </w:pPr>
      <w:hyperlink w:anchor="_Toc25140336" w:history="1">
        <w:r w:rsidR="00ED5078" w:rsidRPr="00A06CBB">
          <w:rPr>
            <w:rStyle w:val="Hipercze"/>
            <w:noProof/>
            <w:color w:val="auto"/>
          </w:rPr>
          <w:t>§ 59.</w:t>
        </w:r>
        <w:r w:rsidR="00497390" w:rsidRPr="00A06CBB">
          <w:rPr>
            <w:noProof/>
          </w:rPr>
          <w:t xml:space="preserve"> Ocenianie w klasach IV–VIII dla uczniów z niepełnosprawnością intelektualną </w:t>
        </w:r>
        <w:r w:rsidR="00497390" w:rsidRPr="00A06CBB">
          <w:rPr>
            <w:noProof/>
          </w:rPr>
          <w:br/>
          <w:t>w stopniu lekkim i szkole branżowej I stopnia</w:t>
        </w:r>
        <w:r w:rsidR="00497390" w:rsidRPr="00A06CBB">
          <w:rPr>
            <w:noProof/>
            <w:webHidden/>
          </w:rPr>
          <w:tab/>
        </w:r>
        <w:r w:rsidR="00497390" w:rsidRPr="00A06CBB">
          <w:rPr>
            <w:noProof/>
            <w:webHidden/>
          </w:rPr>
          <w:fldChar w:fldCharType="begin"/>
        </w:r>
        <w:r w:rsidR="00497390" w:rsidRPr="00A06CBB">
          <w:rPr>
            <w:noProof/>
            <w:webHidden/>
          </w:rPr>
          <w:instrText xml:space="preserve"> PAGEREF _Toc25140336 \h </w:instrText>
        </w:r>
        <w:r w:rsidR="00497390" w:rsidRPr="00A06CBB">
          <w:rPr>
            <w:noProof/>
            <w:webHidden/>
          </w:rPr>
        </w:r>
        <w:r w:rsidR="00497390" w:rsidRPr="00A06CBB">
          <w:rPr>
            <w:noProof/>
            <w:webHidden/>
          </w:rPr>
          <w:fldChar w:fldCharType="separate"/>
        </w:r>
        <w:r w:rsidR="00873AB4">
          <w:rPr>
            <w:noProof/>
            <w:webHidden/>
          </w:rPr>
          <w:t>36</w:t>
        </w:r>
        <w:r w:rsidR="00497390" w:rsidRPr="00A06CBB">
          <w:rPr>
            <w:noProof/>
            <w:webHidden/>
          </w:rPr>
          <w:fldChar w:fldCharType="end"/>
        </w:r>
      </w:hyperlink>
      <w:r w:rsidR="00F53D38" w:rsidRPr="00A06CBB">
        <w:rPr>
          <w:noProof/>
        </w:rPr>
        <w:t>7</w:t>
      </w:r>
    </w:p>
    <w:p w14:paraId="138D79A2" w14:textId="3EE43961" w:rsidR="00497390" w:rsidRPr="00A06CBB" w:rsidRDefault="003C348B" w:rsidP="00497390">
      <w:pPr>
        <w:pStyle w:val="Spistreci3"/>
        <w:rPr>
          <w:noProof/>
        </w:rPr>
      </w:pPr>
      <w:hyperlink w:anchor="_Toc25140336" w:history="1">
        <w:r w:rsidR="00ED5078" w:rsidRPr="00A06CBB">
          <w:rPr>
            <w:rStyle w:val="Hipercze"/>
            <w:noProof/>
            <w:color w:val="auto"/>
          </w:rPr>
          <w:t>§ 60.</w:t>
        </w:r>
        <w:r w:rsidR="00497390" w:rsidRPr="00A06CBB">
          <w:rPr>
            <w:noProof/>
          </w:rPr>
          <w:t xml:space="preserve"> Ocenianie w klasach I–III dla uczniów z niepełnosprawnością intelektualną </w:t>
        </w:r>
        <w:r w:rsidR="00497390" w:rsidRPr="00A06CBB">
          <w:rPr>
            <w:noProof/>
          </w:rPr>
          <w:br/>
        </w:r>
        <w:r w:rsidR="00CB442E" w:rsidRPr="00A06CBB">
          <w:rPr>
            <w:noProof/>
          </w:rPr>
          <w:t>w stopniu umiarkowanym lub znacznym</w:t>
        </w:r>
        <w:r w:rsidR="00497390" w:rsidRPr="00A06CBB">
          <w:rPr>
            <w:noProof/>
            <w:webHidden/>
          </w:rPr>
          <w:tab/>
        </w:r>
        <w:r w:rsidR="00497390" w:rsidRPr="00A06CBB">
          <w:rPr>
            <w:noProof/>
            <w:webHidden/>
          </w:rPr>
          <w:fldChar w:fldCharType="begin"/>
        </w:r>
        <w:r w:rsidR="00497390" w:rsidRPr="00A06CBB">
          <w:rPr>
            <w:noProof/>
            <w:webHidden/>
          </w:rPr>
          <w:instrText xml:space="preserve"> PAGEREF _Toc25140336 \h </w:instrText>
        </w:r>
        <w:r w:rsidR="00497390" w:rsidRPr="00A06CBB">
          <w:rPr>
            <w:noProof/>
            <w:webHidden/>
          </w:rPr>
        </w:r>
        <w:r w:rsidR="00497390" w:rsidRPr="00A06CBB">
          <w:rPr>
            <w:noProof/>
            <w:webHidden/>
          </w:rPr>
          <w:fldChar w:fldCharType="separate"/>
        </w:r>
        <w:r w:rsidR="00873AB4">
          <w:rPr>
            <w:noProof/>
            <w:webHidden/>
          </w:rPr>
          <w:t>36</w:t>
        </w:r>
        <w:r w:rsidR="00497390" w:rsidRPr="00A06CBB">
          <w:rPr>
            <w:noProof/>
            <w:webHidden/>
          </w:rPr>
          <w:fldChar w:fldCharType="end"/>
        </w:r>
      </w:hyperlink>
      <w:r w:rsidR="00F53D38" w:rsidRPr="00A06CBB">
        <w:rPr>
          <w:noProof/>
        </w:rPr>
        <w:t>8</w:t>
      </w:r>
    </w:p>
    <w:p w14:paraId="138D79A3" w14:textId="6D0E5102" w:rsidR="00497390" w:rsidRPr="00A06CBB" w:rsidRDefault="003C348B" w:rsidP="00497390">
      <w:pPr>
        <w:pStyle w:val="Spistreci3"/>
        <w:rPr>
          <w:noProof/>
        </w:rPr>
      </w:pPr>
      <w:hyperlink w:anchor="_Toc25140336" w:history="1">
        <w:r w:rsidR="00ED5078" w:rsidRPr="00A06CBB">
          <w:rPr>
            <w:rStyle w:val="Hipercze"/>
            <w:noProof/>
            <w:color w:val="auto"/>
          </w:rPr>
          <w:t>§ 61.</w:t>
        </w:r>
        <w:r w:rsidR="00497390" w:rsidRPr="00A06CBB">
          <w:rPr>
            <w:noProof/>
          </w:rPr>
          <w:t xml:space="preserve"> Ocenianie w klasach I</w:t>
        </w:r>
        <w:r w:rsidR="00CB442E" w:rsidRPr="00A06CBB">
          <w:rPr>
            <w:noProof/>
          </w:rPr>
          <w:t>V</w:t>
        </w:r>
        <w:r w:rsidR="00497390" w:rsidRPr="00A06CBB">
          <w:rPr>
            <w:noProof/>
          </w:rPr>
          <w:t>–</w:t>
        </w:r>
        <w:r w:rsidR="00CB442E" w:rsidRPr="00A06CBB">
          <w:rPr>
            <w:noProof/>
          </w:rPr>
          <w:t>V</w:t>
        </w:r>
        <w:r w:rsidR="00497390" w:rsidRPr="00A06CBB">
          <w:rPr>
            <w:noProof/>
          </w:rPr>
          <w:t xml:space="preserve">III dla uczniów z niepełnosprawnością intelektualną </w:t>
        </w:r>
        <w:r w:rsidR="00497390" w:rsidRPr="00A06CBB">
          <w:rPr>
            <w:noProof/>
          </w:rPr>
          <w:br/>
        </w:r>
        <w:r w:rsidR="00CB442E" w:rsidRPr="00A06CBB">
          <w:rPr>
            <w:noProof/>
          </w:rPr>
          <w:t>w stopniu umiarkowanym lub znacznym i szkole przysposabiającej do pracy</w:t>
        </w:r>
        <w:r w:rsidR="00497390" w:rsidRPr="00A06CBB">
          <w:rPr>
            <w:noProof/>
            <w:webHidden/>
          </w:rPr>
          <w:tab/>
        </w:r>
        <w:r w:rsidR="00497390" w:rsidRPr="00A06CBB">
          <w:rPr>
            <w:noProof/>
            <w:webHidden/>
          </w:rPr>
          <w:fldChar w:fldCharType="begin"/>
        </w:r>
        <w:r w:rsidR="00497390" w:rsidRPr="00A06CBB">
          <w:rPr>
            <w:noProof/>
            <w:webHidden/>
          </w:rPr>
          <w:instrText xml:space="preserve"> PAGEREF _Toc25140336 \h </w:instrText>
        </w:r>
        <w:r w:rsidR="00497390" w:rsidRPr="00A06CBB">
          <w:rPr>
            <w:noProof/>
            <w:webHidden/>
          </w:rPr>
        </w:r>
        <w:r w:rsidR="00497390" w:rsidRPr="00A06CBB">
          <w:rPr>
            <w:noProof/>
            <w:webHidden/>
          </w:rPr>
          <w:fldChar w:fldCharType="separate"/>
        </w:r>
        <w:r w:rsidR="00873AB4">
          <w:rPr>
            <w:noProof/>
            <w:webHidden/>
          </w:rPr>
          <w:t>36</w:t>
        </w:r>
        <w:r w:rsidR="00497390" w:rsidRPr="00A06CBB">
          <w:rPr>
            <w:noProof/>
            <w:webHidden/>
          </w:rPr>
          <w:fldChar w:fldCharType="end"/>
        </w:r>
      </w:hyperlink>
      <w:r w:rsidR="00F53D38" w:rsidRPr="00A06CBB">
        <w:rPr>
          <w:noProof/>
        </w:rPr>
        <w:t>9</w:t>
      </w:r>
    </w:p>
    <w:p w14:paraId="138D79A4" w14:textId="77777777" w:rsidR="00894824" w:rsidRPr="00A06CBB" w:rsidRDefault="003C348B" w:rsidP="007F12FB">
      <w:pPr>
        <w:pStyle w:val="Spistreci3"/>
        <w:rPr>
          <w:rFonts w:eastAsia="Times New Roman"/>
          <w:noProof/>
          <w:lang w:eastAsia="pl-PL"/>
        </w:rPr>
      </w:pPr>
      <w:hyperlink w:anchor="_Toc25140337" w:history="1">
        <w:r w:rsidR="00ED5078" w:rsidRPr="00A06CBB">
          <w:rPr>
            <w:rStyle w:val="Hipercze"/>
            <w:noProof/>
            <w:color w:val="auto"/>
          </w:rPr>
          <w:t>§ 62</w:t>
        </w:r>
        <w:r w:rsidR="00894824" w:rsidRPr="00A06CBB">
          <w:rPr>
            <w:rStyle w:val="Hipercze"/>
            <w:noProof/>
            <w:color w:val="auto"/>
          </w:rPr>
          <w:t>.</w:t>
        </w:r>
        <w:r w:rsidR="000D0FA5" w:rsidRPr="00A06CBB">
          <w:rPr>
            <w:noProof/>
          </w:rPr>
          <w:t xml:space="preserve"> Kryteria oceniania zachowania</w:t>
        </w:r>
        <w:r w:rsidR="00894824" w:rsidRPr="00A06CBB">
          <w:rPr>
            <w:noProof/>
            <w:webHidden/>
          </w:rPr>
          <w:tab/>
        </w:r>
      </w:hyperlink>
      <w:r w:rsidR="00F53D38" w:rsidRPr="00A06CBB">
        <w:rPr>
          <w:noProof/>
        </w:rPr>
        <w:t>40</w:t>
      </w:r>
    </w:p>
    <w:p w14:paraId="138D79A5" w14:textId="0A0149A8" w:rsidR="00894824" w:rsidRPr="00A06CBB" w:rsidRDefault="003C348B" w:rsidP="007F12FB">
      <w:pPr>
        <w:pStyle w:val="Spistreci3"/>
        <w:rPr>
          <w:rFonts w:eastAsia="Times New Roman"/>
          <w:noProof/>
          <w:lang w:eastAsia="pl-PL"/>
        </w:rPr>
      </w:pPr>
      <w:hyperlink w:anchor="_Toc25140338" w:history="1">
        <w:r w:rsidR="00ED5078" w:rsidRPr="00A06CBB">
          <w:rPr>
            <w:rStyle w:val="Hipercze"/>
            <w:noProof/>
            <w:color w:val="auto"/>
          </w:rPr>
          <w:t>§ 63</w:t>
        </w:r>
        <w:r w:rsidR="00894824" w:rsidRPr="00A06CBB">
          <w:rPr>
            <w:rStyle w:val="Hipercze"/>
            <w:noProof/>
            <w:color w:val="auto"/>
          </w:rPr>
          <w:t>.</w:t>
        </w:r>
        <w:r w:rsidR="000D0FA5" w:rsidRPr="00A06CBB">
          <w:rPr>
            <w:noProof/>
          </w:rPr>
          <w:t xml:space="preserve"> </w:t>
        </w:r>
        <w:r w:rsidR="00497390" w:rsidRPr="00A06CBB">
          <w:rPr>
            <w:noProof/>
          </w:rPr>
          <w:t>Cele i zadania oceniania</w:t>
        </w:r>
        <w:r w:rsidR="000D0FA5" w:rsidRPr="00A06CBB">
          <w:rPr>
            <w:noProof/>
          </w:rPr>
          <w:t xml:space="preserve"> bieżące</w:t>
        </w:r>
        <w:r w:rsidR="00497390" w:rsidRPr="00A06CBB">
          <w:rPr>
            <w:noProof/>
          </w:rPr>
          <w:t>go</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_Toc25140338 \h </w:instrText>
        </w:r>
        <w:r w:rsidR="00894824" w:rsidRPr="00A06CBB">
          <w:rPr>
            <w:noProof/>
            <w:webHidden/>
          </w:rPr>
        </w:r>
        <w:r w:rsidR="00894824" w:rsidRPr="00A06CBB">
          <w:rPr>
            <w:noProof/>
            <w:webHidden/>
          </w:rPr>
          <w:fldChar w:fldCharType="separate"/>
        </w:r>
        <w:r w:rsidR="00873AB4">
          <w:rPr>
            <w:noProof/>
            <w:webHidden/>
          </w:rPr>
          <w:t>44</w:t>
        </w:r>
        <w:r w:rsidR="00894824" w:rsidRPr="00A06CBB">
          <w:rPr>
            <w:noProof/>
            <w:webHidden/>
          </w:rPr>
          <w:fldChar w:fldCharType="end"/>
        </w:r>
      </w:hyperlink>
    </w:p>
    <w:p w14:paraId="138D79A6" w14:textId="5C1E1CFE" w:rsidR="00894824" w:rsidRPr="00A06CBB" w:rsidRDefault="003C348B" w:rsidP="007F12FB">
      <w:pPr>
        <w:pStyle w:val="Spistreci3"/>
        <w:rPr>
          <w:rFonts w:eastAsia="Times New Roman"/>
          <w:noProof/>
          <w:lang w:eastAsia="pl-PL"/>
        </w:rPr>
      </w:pPr>
      <w:hyperlink w:anchor="_Toc25140339" w:history="1">
        <w:r w:rsidR="00ED5078" w:rsidRPr="00A06CBB">
          <w:rPr>
            <w:rStyle w:val="Hipercze"/>
            <w:noProof/>
            <w:color w:val="auto"/>
          </w:rPr>
          <w:t>§ 64</w:t>
        </w:r>
        <w:r w:rsidR="00894824" w:rsidRPr="00A06CBB">
          <w:rPr>
            <w:rStyle w:val="Hipercze"/>
            <w:noProof/>
            <w:color w:val="auto"/>
          </w:rPr>
          <w:t>.</w:t>
        </w:r>
        <w:r w:rsidR="000D0FA5" w:rsidRPr="00A06CBB">
          <w:rPr>
            <w:noProof/>
          </w:rPr>
          <w:t xml:space="preserve"> Klasyfikacja śródroczna i roczna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_Toc25140339 \h </w:instrText>
        </w:r>
        <w:r w:rsidR="00894824" w:rsidRPr="00A06CBB">
          <w:rPr>
            <w:noProof/>
            <w:webHidden/>
          </w:rPr>
        </w:r>
        <w:r w:rsidR="00894824" w:rsidRPr="00A06CBB">
          <w:rPr>
            <w:noProof/>
            <w:webHidden/>
          </w:rPr>
          <w:fldChar w:fldCharType="separate"/>
        </w:r>
        <w:r w:rsidR="00873AB4">
          <w:rPr>
            <w:noProof/>
            <w:webHidden/>
          </w:rPr>
          <w:t>45</w:t>
        </w:r>
        <w:r w:rsidR="00894824" w:rsidRPr="00A06CBB">
          <w:rPr>
            <w:noProof/>
            <w:webHidden/>
          </w:rPr>
          <w:fldChar w:fldCharType="end"/>
        </w:r>
      </w:hyperlink>
    </w:p>
    <w:p w14:paraId="138D79A7" w14:textId="7EFAD86D" w:rsidR="00894824" w:rsidRPr="00A06CBB" w:rsidRDefault="003C348B" w:rsidP="007F12FB">
      <w:pPr>
        <w:pStyle w:val="Spistreci3"/>
        <w:rPr>
          <w:rFonts w:eastAsia="Times New Roman"/>
          <w:noProof/>
          <w:lang w:eastAsia="pl-PL"/>
        </w:rPr>
      </w:pPr>
      <w:hyperlink w:anchor="_Toc25140340" w:history="1">
        <w:r w:rsidR="00ED5078" w:rsidRPr="00A06CBB">
          <w:rPr>
            <w:rStyle w:val="Hipercze"/>
            <w:noProof/>
            <w:color w:val="auto"/>
          </w:rPr>
          <w:t>§ 65</w:t>
        </w:r>
        <w:r w:rsidR="00894824" w:rsidRPr="00A06CBB">
          <w:rPr>
            <w:rStyle w:val="Hipercze"/>
            <w:noProof/>
            <w:color w:val="auto"/>
          </w:rPr>
          <w:t>.</w:t>
        </w:r>
        <w:r w:rsidR="000D0FA5" w:rsidRPr="00A06CBB">
          <w:rPr>
            <w:noProof/>
          </w:rPr>
          <w:t xml:space="preserve"> Procedura podwyższenia przewidywanej oceny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_Toc25140340 \h </w:instrText>
        </w:r>
        <w:r w:rsidR="00894824" w:rsidRPr="00A06CBB">
          <w:rPr>
            <w:noProof/>
            <w:webHidden/>
          </w:rPr>
        </w:r>
        <w:r w:rsidR="00894824" w:rsidRPr="00A06CBB">
          <w:rPr>
            <w:noProof/>
            <w:webHidden/>
          </w:rPr>
          <w:fldChar w:fldCharType="separate"/>
        </w:r>
        <w:r w:rsidR="00873AB4">
          <w:rPr>
            <w:noProof/>
            <w:webHidden/>
          </w:rPr>
          <w:t>46</w:t>
        </w:r>
        <w:r w:rsidR="00894824" w:rsidRPr="00A06CBB">
          <w:rPr>
            <w:noProof/>
            <w:webHidden/>
          </w:rPr>
          <w:fldChar w:fldCharType="end"/>
        </w:r>
      </w:hyperlink>
    </w:p>
    <w:p w14:paraId="138D79A8" w14:textId="5B308AFA" w:rsidR="00894824" w:rsidRPr="00A06CBB" w:rsidRDefault="003C348B" w:rsidP="007F12FB">
      <w:pPr>
        <w:pStyle w:val="Spistreci3"/>
        <w:rPr>
          <w:rFonts w:eastAsia="Times New Roman"/>
          <w:noProof/>
          <w:lang w:eastAsia="pl-PL"/>
        </w:rPr>
      </w:pPr>
      <w:hyperlink w:anchor="_Toc25140341" w:history="1">
        <w:r w:rsidR="00ED5078" w:rsidRPr="00A06CBB">
          <w:rPr>
            <w:rStyle w:val="Hipercze"/>
            <w:noProof/>
            <w:color w:val="auto"/>
          </w:rPr>
          <w:t>§ 66</w:t>
        </w:r>
        <w:r w:rsidR="00894824" w:rsidRPr="00A06CBB">
          <w:rPr>
            <w:rStyle w:val="Hipercze"/>
            <w:noProof/>
            <w:color w:val="auto"/>
          </w:rPr>
          <w:t>.</w:t>
        </w:r>
        <w:r w:rsidR="000D0FA5" w:rsidRPr="00A06CBB">
          <w:rPr>
            <w:noProof/>
          </w:rPr>
          <w:t xml:space="preserve"> Egzamin klasyfikacyjny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_Toc25140341 \h </w:instrText>
        </w:r>
        <w:r w:rsidR="00894824" w:rsidRPr="00A06CBB">
          <w:rPr>
            <w:noProof/>
            <w:webHidden/>
          </w:rPr>
        </w:r>
        <w:r w:rsidR="00894824" w:rsidRPr="00A06CBB">
          <w:rPr>
            <w:noProof/>
            <w:webHidden/>
          </w:rPr>
          <w:fldChar w:fldCharType="separate"/>
        </w:r>
        <w:r w:rsidR="00873AB4">
          <w:rPr>
            <w:noProof/>
            <w:webHidden/>
          </w:rPr>
          <w:t>47</w:t>
        </w:r>
        <w:r w:rsidR="00894824" w:rsidRPr="00A06CBB">
          <w:rPr>
            <w:noProof/>
            <w:webHidden/>
          </w:rPr>
          <w:fldChar w:fldCharType="end"/>
        </w:r>
      </w:hyperlink>
    </w:p>
    <w:p w14:paraId="138D79A9" w14:textId="5CD7E633" w:rsidR="00894824" w:rsidRPr="00A06CBB" w:rsidRDefault="003C348B" w:rsidP="007F12FB">
      <w:pPr>
        <w:pStyle w:val="Spistreci3"/>
        <w:rPr>
          <w:rFonts w:eastAsia="Times New Roman"/>
          <w:noProof/>
          <w:lang w:eastAsia="pl-PL"/>
        </w:rPr>
      </w:pPr>
      <w:hyperlink w:anchor="_Toc25140342" w:history="1">
        <w:r w:rsidR="00ED5078" w:rsidRPr="00A06CBB">
          <w:rPr>
            <w:rStyle w:val="Hipercze"/>
            <w:noProof/>
            <w:color w:val="auto"/>
          </w:rPr>
          <w:t>§ 67</w:t>
        </w:r>
        <w:r w:rsidR="00894824" w:rsidRPr="00A06CBB">
          <w:rPr>
            <w:rStyle w:val="Hipercze"/>
            <w:noProof/>
            <w:color w:val="auto"/>
          </w:rPr>
          <w:t>.</w:t>
        </w:r>
        <w:r w:rsidR="000D0FA5" w:rsidRPr="00A06CBB">
          <w:rPr>
            <w:noProof/>
          </w:rPr>
          <w:t xml:space="preserve"> Egzamin poprawkowy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_Toc25140342 \h </w:instrText>
        </w:r>
        <w:r w:rsidR="00894824" w:rsidRPr="00A06CBB">
          <w:rPr>
            <w:noProof/>
            <w:webHidden/>
          </w:rPr>
        </w:r>
        <w:r w:rsidR="00894824" w:rsidRPr="00A06CBB">
          <w:rPr>
            <w:noProof/>
            <w:webHidden/>
          </w:rPr>
          <w:fldChar w:fldCharType="separate"/>
        </w:r>
        <w:r w:rsidR="00873AB4">
          <w:rPr>
            <w:noProof/>
            <w:webHidden/>
          </w:rPr>
          <w:t>47</w:t>
        </w:r>
        <w:r w:rsidR="00894824" w:rsidRPr="00A06CBB">
          <w:rPr>
            <w:noProof/>
            <w:webHidden/>
          </w:rPr>
          <w:fldChar w:fldCharType="end"/>
        </w:r>
      </w:hyperlink>
    </w:p>
    <w:p w14:paraId="138D79AA" w14:textId="60D740B7" w:rsidR="00894824" w:rsidRPr="00A06CBB" w:rsidRDefault="003C348B" w:rsidP="007F12FB">
      <w:pPr>
        <w:pStyle w:val="Spistreci3"/>
        <w:rPr>
          <w:rFonts w:eastAsia="Times New Roman"/>
          <w:noProof/>
          <w:lang w:eastAsia="pl-PL"/>
        </w:rPr>
      </w:pPr>
      <w:hyperlink w:anchor="_Toc25140343" w:history="1">
        <w:r w:rsidR="00ED5078" w:rsidRPr="00A06CBB">
          <w:rPr>
            <w:rStyle w:val="Hipercze"/>
            <w:noProof/>
            <w:color w:val="auto"/>
          </w:rPr>
          <w:t>§ 68</w:t>
        </w:r>
        <w:r w:rsidR="00894824" w:rsidRPr="00A06CBB">
          <w:rPr>
            <w:rStyle w:val="Hipercze"/>
            <w:noProof/>
            <w:color w:val="auto"/>
          </w:rPr>
          <w:t>.</w:t>
        </w:r>
        <w:r w:rsidR="000D0FA5" w:rsidRPr="00A06CBB">
          <w:rPr>
            <w:noProof/>
          </w:rPr>
          <w:t xml:space="preserve"> Sposób informowania o ocenach</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_Toc25140343 \h </w:instrText>
        </w:r>
        <w:r w:rsidR="00894824" w:rsidRPr="00A06CBB">
          <w:rPr>
            <w:noProof/>
            <w:webHidden/>
          </w:rPr>
        </w:r>
        <w:r w:rsidR="00894824" w:rsidRPr="00A06CBB">
          <w:rPr>
            <w:noProof/>
            <w:webHidden/>
          </w:rPr>
          <w:fldChar w:fldCharType="separate"/>
        </w:r>
        <w:r w:rsidR="00873AB4">
          <w:rPr>
            <w:noProof/>
            <w:webHidden/>
          </w:rPr>
          <w:t>47</w:t>
        </w:r>
        <w:r w:rsidR="00894824" w:rsidRPr="00A06CBB">
          <w:rPr>
            <w:noProof/>
            <w:webHidden/>
          </w:rPr>
          <w:fldChar w:fldCharType="end"/>
        </w:r>
      </w:hyperlink>
    </w:p>
    <w:p w14:paraId="138D79AB" w14:textId="28BB6E4E" w:rsidR="00894824" w:rsidRPr="00A06CBB" w:rsidRDefault="003C348B" w:rsidP="00D2109B">
      <w:pPr>
        <w:pStyle w:val="Spistreci1"/>
        <w:spacing w:after="0" w:line="240" w:lineRule="auto"/>
        <w:rPr>
          <w:rFonts w:eastAsia="Times New Roman"/>
          <w:lang w:eastAsia="pl-PL"/>
        </w:rPr>
      </w:pPr>
      <w:hyperlink w:anchor="_Toc25140344" w:history="1">
        <w:r w:rsidR="00894824" w:rsidRPr="00A06CBB">
          <w:rPr>
            <w:rStyle w:val="Hipercze"/>
            <w:color w:val="auto"/>
          </w:rPr>
          <w:t xml:space="preserve">Rozdział 8 </w:t>
        </w:r>
        <w:r w:rsidR="00894824" w:rsidRPr="00A06CBB">
          <w:rPr>
            <w:rStyle w:val="Hipercze"/>
            <w:caps/>
            <w:color w:val="auto"/>
          </w:rPr>
          <w:t>Prawa i obowiązki ucznia I WYCHOWANKA</w:t>
        </w:r>
        <w:r w:rsidR="00894824" w:rsidRPr="00A06CBB">
          <w:rPr>
            <w:webHidden/>
          </w:rPr>
          <w:tab/>
        </w:r>
        <w:r w:rsidR="00894824" w:rsidRPr="00A06CBB">
          <w:rPr>
            <w:webHidden/>
          </w:rPr>
          <w:fldChar w:fldCharType="begin"/>
        </w:r>
        <w:r w:rsidR="00894824" w:rsidRPr="00A06CBB">
          <w:rPr>
            <w:webHidden/>
          </w:rPr>
          <w:instrText xml:space="preserve"> PAGEREF _Toc25140344 \h </w:instrText>
        </w:r>
        <w:r w:rsidR="00894824" w:rsidRPr="00A06CBB">
          <w:rPr>
            <w:webHidden/>
          </w:rPr>
        </w:r>
        <w:r w:rsidR="00894824" w:rsidRPr="00A06CBB">
          <w:rPr>
            <w:webHidden/>
          </w:rPr>
          <w:fldChar w:fldCharType="separate"/>
        </w:r>
        <w:r w:rsidR="00873AB4">
          <w:rPr>
            <w:webHidden/>
          </w:rPr>
          <w:t>48</w:t>
        </w:r>
        <w:r w:rsidR="00894824" w:rsidRPr="00A06CBB">
          <w:rPr>
            <w:webHidden/>
          </w:rPr>
          <w:fldChar w:fldCharType="end"/>
        </w:r>
      </w:hyperlink>
      <w:r w:rsidR="00F53D38" w:rsidRPr="00A06CBB">
        <w:t>8</w:t>
      </w:r>
    </w:p>
    <w:p w14:paraId="138D79AC" w14:textId="0191B5C9" w:rsidR="00894824" w:rsidRPr="00A06CBB" w:rsidRDefault="003C348B" w:rsidP="007F12FB">
      <w:pPr>
        <w:pStyle w:val="Spistreci3"/>
        <w:rPr>
          <w:rFonts w:eastAsia="Times New Roman"/>
          <w:noProof/>
          <w:lang w:eastAsia="pl-PL"/>
        </w:rPr>
      </w:pPr>
      <w:hyperlink w:anchor="_Toc25140345" w:history="1">
        <w:r w:rsidR="00ED5078" w:rsidRPr="00A06CBB">
          <w:rPr>
            <w:rStyle w:val="Hipercze"/>
            <w:noProof/>
            <w:color w:val="auto"/>
          </w:rPr>
          <w:t>§ 69</w:t>
        </w:r>
        <w:r w:rsidR="00894824" w:rsidRPr="00A06CBB">
          <w:rPr>
            <w:rStyle w:val="Hipercze"/>
            <w:noProof/>
            <w:color w:val="auto"/>
          </w:rPr>
          <w:t>.</w:t>
        </w:r>
        <w:r w:rsidR="000D0FA5" w:rsidRPr="00A06CBB">
          <w:rPr>
            <w:noProof/>
          </w:rPr>
          <w:t xml:space="preserve"> Prawa ucznia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_Toc25140345 \h </w:instrText>
        </w:r>
        <w:r w:rsidR="00894824" w:rsidRPr="00A06CBB">
          <w:rPr>
            <w:noProof/>
            <w:webHidden/>
          </w:rPr>
        </w:r>
        <w:r w:rsidR="00894824" w:rsidRPr="00A06CBB">
          <w:rPr>
            <w:noProof/>
            <w:webHidden/>
          </w:rPr>
          <w:fldChar w:fldCharType="separate"/>
        </w:r>
        <w:r w:rsidR="00873AB4">
          <w:rPr>
            <w:noProof/>
            <w:webHidden/>
          </w:rPr>
          <w:t>48</w:t>
        </w:r>
        <w:r w:rsidR="00894824" w:rsidRPr="00A06CBB">
          <w:rPr>
            <w:noProof/>
            <w:webHidden/>
          </w:rPr>
          <w:fldChar w:fldCharType="end"/>
        </w:r>
      </w:hyperlink>
      <w:r w:rsidR="00F53D38" w:rsidRPr="00A06CBB">
        <w:rPr>
          <w:noProof/>
        </w:rPr>
        <w:t>8</w:t>
      </w:r>
    </w:p>
    <w:p w14:paraId="138D79AD" w14:textId="2FED6946" w:rsidR="005E7D40" w:rsidRPr="00A06CBB" w:rsidRDefault="003C348B" w:rsidP="00F51365">
      <w:pPr>
        <w:pStyle w:val="Spistreci3"/>
        <w:rPr>
          <w:noProof/>
        </w:rPr>
      </w:pPr>
      <w:hyperlink w:anchor="_Toc25140346" w:history="1">
        <w:r w:rsidR="00ED5078" w:rsidRPr="00A06CBB">
          <w:rPr>
            <w:rStyle w:val="Hipercze"/>
            <w:noProof/>
            <w:color w:val="auto"/>
          </w:rPr>
          <w:t xml:space="preserve">§ </w:t>
        </w:r>
        <w:r w:rsidR="00894824" w:rsidRPr="00A06CBB">
          <w:rPr>
            <w:rStyle w:val="Hipercze"/>
            <w:noProof/>
            <w:color w:val="auto"/>
          </w:rPr>
          <w:t>7</w:t>
        </w:r>
        <w:r w:rsidR="00ED5078" w:rsidRPr="00A06CBB">
          <w:rPr>
            <w:rStyle w:val="Hipercze"/>
            <w:noProof/>
            <w:color w:val="auto"/>
          </w:rPr>
          <w:t>0</w:t>
        </w:r>
        <w:r w:rsidR="00894824" w:rsidRPr="00A06CBB">
          <w:rPr>
            <w:rStyle w:val="Hipercze"/>
            <w:noProof/>
            <w:color w:val="auto"/>
          </w:rPr>
          <w:t>.</w:t>
        </w:r>
        <w:r w:rsidR="000D0FA5" w:rsidRPr="00A06CBB">
          <w:rPr>
            <w:noProof/>
          </w:rPr>
          <w:t xml:space="preserve"> Prawa wychowanka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_Toc25140346 \h </w:instrText>
        </w:r>
        <w:r w:rsidR="00894824" w:rsidRPr="00A06CBB">
          <w:rPr>
            <w:noProof/>
            <w:webHidden/>
          </w:rPr>
        </w:r>
        <w:r w:rsidR="00894824" w:rsidRPr="00A06CBB">
          <w:rPr>
            <w:noProof/>
            <w:webHidden/>
          </w:rPr>
          <w:fldChar w:fldCharType="separate"/>
        </w:r>
        <w:r w:rsidR="00873AB4">
          <w:rPr>
            <w:noProof/>
            <w:webHidden/>
          </w:rPr>
          <w:t>48</w:t>
        </w:r>
        <w:r w:rsidR="00894824" w:rsidRPr="00A06CBB">
          <w:rPr>
            <w:noProof/>
            <w:webHidden/>
          </w:rPr>
          <w:fldChar w:fldCharType="end"/>
        </w:r>
      </w:hyperlink>
    </w:p>
    <w:p w14:paraId="138D79AE" w14:textId="26E42633" w:rsidR="00894824" w:rsidRPr="00A06CBB" w:rsidRDefault="003C348B" w:rsidP="007F12FB">
      <w:pPr>
        <w:pStyle w:val="Spistreci3"/>
        <w:rPr>
          <w:rFonts w:eastAsia="Times New Roman"/>
          <w:noProof/>
          <w:lang w:eastAsia="pl-PL"/>
        </w:rPr>
      </w:pPr>
      <w:hyperlink w:anchor="_Toc25140347" w:history="1">
        <w:r w:rsidR="00ED5078" w:rsidRPr="00A06CBB">
          <w:rPr>
            <w:rStyle w:val="Hipercze"/>
            <w:noProof/>
            <w:color w:val="auto"/>
          </w:rPr>
          <w:t>§ 71</w:t>
        </w:r>
        <w:r w:rsidR="00894824" w:rsidRPr="00A06CBB">
          <w:rPr>
            <w:rStyle w:val="Hipercze"/>
            <w:noProof/>
            <w:color w:val="auto"/>
          </w:rPr>
          <w:t>.</w:t>
        </w:r>
        <w:r w:rsidR="000D0FA5" w:rsidRPr="00A06CBB">
          <w:rPr>
            <w:noProof/>
          </w:rPr>
          <w:t xml:space="preserve"> Tryb składania skarg w przypadku naruszenia praw ucznia lub wychowanka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_Toc25140347 \h </w:instrText>
        </w:r>
        <w:r w:rsidR="00894824" w:rsidRPr="00A06CBB">
          <w:rPr>
            <w:noProof/>
            <w:webHidden/>
          </w:rPr>
        </w:r>
        <w:r w:rsidR="00894824" w:rsidRPr="00A06CBB">
          <w:rPr>
            <w:noProof/>
            <w:webHidden/>
          </w:rPr>
          <w:fldChar w:fldCharType="separate"/>
        </w:r>
        <w:r w:rsidR="00873AB4">
          <w:rPr>
            <w:noProof/>
            <w:webHidden/>
          </w:rPr>
          <w:t>48</w:t>
        </w:r>
        <w:r w:rsidR="00894824" w:rsidRPr="00A06CBB">
          <w:rPr>
            <w:noProof/>
            <w:webHidden/>
          </w:rPr>
          <w:fldChar w:fldCharType="end"/>
        </w:r>
      </w:hyperlink>
      <w:r w:rsidR="00F53D38" w:rsidRPr="00A06CBB">
        <w:rPr>
          <w:noProof/>
        </w:rPr>
        <w:t>9</w:t>
      </w:r>
    </w:p>
    <w:p w14:paraId="138D79AF" w14:textId="4C824593" w:rsidR="00894824" w:rsidRPr="00A06CBB" w:rsidRDefault="003C348B" w:rsidP="007F12FB">
      <w:pPr>
        <w:pStyle w:val="Spistreci3"/>
        <w:rPr>
          <w:rFonts w:eastAsia="Times New Roman"/>
          <w:noProof/>
          <w:lang w:eastAsia="pl-PL"/>
        </w:rPr>
      </w:pPr>
      <w:hyperlink w:anchor="_Toc25140348" w:history="1">
        <w:r w:rsidR="00ED5078" w:rsidRPr="00A06CBB">
          <w:rPr>
            <w:rStyle w:val="Hipercze"/>
            <w:noProof/>
            <w:color w:val="auto"/>
          </w:rPr>
          <w:t>§ 72</w:t>
        </w:r>
        <w:r w:rsidR="00894824" w:rsidRPr="00A06CBB">
          <w:rPr>
            <w:rStyle w:val="Hipercze"/>
            <w:noProof/>
            <w:color w:val="auto"/>
          </w:rPr>
          <w:t>.</w:t>
        </w:r>
        <w:r w:rsidR="000D0FA5" w:rsidRPr="00A06CBB">
          <w:rPr>
            <w:noProof/>
          </w:rPr>
          <w:t xml:space="preserve"> Obowiązki ucznia</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_Toc25140348 \h </w:instrText>
        </w:r>
        <w:r w:rsidR="00894824" w:rsidRPr="00A06CBB">
          <w:rPr>
            <w:noProof/>
            <w:webHidden/>
          </w:rPr>
        </w:r>
        <w:r w:rsidR="00894824" w:rsidRPr="00A06CBB">
          <w:rPr>
            <w:noProof/>
            <w:webHidden/>
          </w:rPr>
          <w:fldChar w:fldCharType="separate"/>
        </w:r>
        <w:r w:rsidR="00873AB4">
          <w:rPr>
            <w:noProof/>
            <w:webHidden/>
          </w:rPr>
          <w:t>49</w:t>
        </w:r>
        <w:r w:rsidR="00894824" w:rsidRPr="00A06CBB">
          <w:rPr>
            <w:noProof/>
            <w:webHidden/>
          </w:rPr>
          <w:fldChar w:fldCharType="end"/>
        </w:r>
      </w:hyperlink>
      <w:r w:rsidR="00F53D38" w:rsidRPr="00A06CBB">
        <w:rPr>
          <w:noProof/>
        </w:rPr>
        <w:t>9</w:t>
      </w:r>
    </w:p>
    <w:p w14:paraId="138D79B0" w14:textId="77777777" w:rsidR="00894824" w:rsidRPr="00A06CBB" w:rsidRDefault="003C348B" w:rsidP="007F12FB">
      <w:pPr>
        <w:pStyle w:val="Spistreci3"/>
        <w:rPr>
          <w:rFonts w:eastAsia="Times New Roman"/>
          <w:noProof/>
          <w:lang w:eastAsia="pl-PL"/>
        </w:rPr>
      </w:pPr>
      <w:hyperlink w:anchor="_Toc25140349" w:history="1">
        <w:r w:rsidR="00894824" w:rsidRPr="00A06CBB">
          <w:rPr>
            <w:rStyle w:val="Hipercze"/>
            <w:noProof/>
            <w:color w:val="auto"/>
          </w:rPr>
          <w:t>§</w:t>
        </w:r>
        <w:r w:rsidR="00ED5078" w:rsidRPr="00A06CBB">
          <w:rPr>
            <w:rStyle w:val="Hipercze"/>
            <w:noProof/>
            <w:color w:val="auto"/>
          </w:rPr>
          <w:t xml:space="preserve"> 73.</w:t>
        </w:r>
        <w:r w:rsidR="000D0FA5" w:rsidRPr="00A06CBB">
          <w:rPr>
            <w:noProof/>
          </w:rPr>
          <w:t xml:space="preserve"> Obowiązki wychowanka</w:t>
        </w:r>
        <w:r w:rsidR="00894824" w:rsidRPr="00A06CBB">
          <w:rPr>
            <w:noProof/>
            <w:webHidden/>
          </w:rPr>
          <w:tab/>
        </w:r>
      </w:hyperlink>
      <w:r w:rsidR="00F53D38" w:rsidRPr="00A06CBB">
        <w:rPr>
          <w:noProof/>
        </w:rPr>
        <w:t>50</w:t>
      </w:r>
    </w:p>
    <w:p w14:paraId="138D79B1" w14:textId="5E866483" w:rsidR="00894824" w:rsidRPr="00A06CBB" w:rsidRDefault="003C348B" w:rsidP="007F12FB">
      <w:pPr>
        <w:pStyle w:val="Spistreci3"/>
        <w:rPr>
          <w:rFonts w:eastAsia="Times New Roman"/>
          <w:noProof/>
          <w:lang w:eastAsia="pl-PL"/>
        </w:rPr>
      </w:pPr>
      <w:hyperlink w:anchor="_Toc25140350" w:history="1">
        <w:r w:rsidR="00ED5078" w:rsidRPr="00A06CBB">
          <w:rPr>
            <w:rStyle w:val="Hipercze"/>
            <w:noProof/>
            <w:color w:val="auto"/>
          </w:rPr>
          <w:t>§ 74</w:t>
        </w:r>
        <w:r w:rsidR="00894824" w:rsidRPr="00A06CBB">
          <w:rPr>
            <w:rStyle w:val="Hipercze"/>
            <w:noProof/>
            <w:color w:val="auto"/>
          </w:rPr>
          <w:t>.</w:t>
        </w:r>
        <w:r w:rsidR="000D0FA5" w:rsidRPr="00A06CBB">
          <w:rPr>
            <w:noProof/>
          </w:rPr>
          <w:t xml:space="preserve"> Tryb usprawiedliwiania nieobecności ucznia w szkole</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_Toc25140350 \h </w:instrText>
        </w:r>
        <w:r w:rsidR="00894824" w:rsidRPr="00A06CBB">
          <w:rPr>
            <w:noProof/>
            <w:webHidden/>
          </w:rPr>
        </w:r>
        <w:r w:rsidR="00894824" w:rsidRPr="00A06CBB">
          <w:rPr>
            <w:noProof/>
            <w:webHidden/>
          </w:rPr>
          <w:fldChar w:fldCharType="separate"/>
        </w:r>
        <w:r w:rsidR="00873AB4">
          <w:rPr>
            <w:noProof/>
            <w:webHidden/>
          </w:rPr>
          <w:t>50</w:t>
        </w:r>
        <w:r w:rsidR="00894824" w:rsidRPr="00A06CBB">
          <w:rPr>
            <w:noProof/>
            <w:webHidden/>
          </w:rPr>
          <w:fldChar w:fldCharType="end"/>
        </w:r>
      </w:hyperlink>
    </w:p>
    <w:p w14:paraId="138D79B2" w14:textId="56EB7972" w:rsidR="00894824" w:rsidRPr="00A06CBB" w:rsidRDefault="003C348B" w:rsidP="007F12FB">
      <w:pPr>
        <w:pStyle w:val="Spistreci3"/>
        <w:rPr>
          <w:rFonts w:eastAsia="Times New Roman"/>
          <w:noProof/>
          <w:lang w:eastAsia="pl-PL"/>
        </w:rPr>
      </w:pPr>
      <w:hyperlink w:anchor="_Toc25140351" w:history="1">
        <w:r w:rsidR="00ED5078" w:rsidRPr="00A06CBB">
          <w:rPr>
            <w:rStyle w:val="Hipercze"/>
            <w:noProof/>
            <w:color w:val="auto"/>
          </w:rPr>
          <w:t>§ 75</w:t>
        </w:r>
        <w:r w:rsidR="00894824" w:rsidRPr="00A06CBB">
          <w:rPr>
            <w:rStyle w:val="Hipercze"/>
            <w:noProof/>
            <w:color w:val="auto"/>
          </w:rPr>
          <w:t>.</w:t>
        </w:r>
        <w:r w:rsidR="000D0FA5" w:rsidRPr="00A06CBB">
          <w:rPr>
            <w:noProof/>
          </w:rPr>
          <w:t xml:space="preserve"> Zasady ubierania się uczniów na terenie szkoły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_Toc25140351 \h </w:instrText>
        </w:r>
        <w:r w:rsidR="00894824" w:rsidRPr="00A06CBB">
          <w:rPr>
            <w:noProof/>
            <w:webHidden/>
          </w:rPr>
        </w:r>
        <w:r w:rsidR="00894824" w:rsidRPr="00A06CBB">
          <w:rPr>
            <w:noProof/>
            <w:webHidden/>
          </w:rPr>
          <w:fldChar w:fldCharType="separate"/>
        </w:r>
        <w:r w:rsidR="00873AB4">
          <w:rPr>
            <w:noProof/>
            <w:webHidden/>
          </w:rPr>
          <w:t>51</w:t>
        </w:r>
        <w:r w:rsidR="00894824" w:rsidRPr="00A06CBB">
          <w:rPr>
            <w:noProof/>
            <w:webHidden/>
          </w:rPr>
          <w:fldChar w:fldCharType="end"/>
        </w:r>
      </w:hyperlink>
    </w:p>
    <w:p w14:paraId="138D79B3" w14:textId="472E2630" w:rsidR="00894824" w:rsidRPr="00A06CBB" w:rsidRDefault="003C348B" w:rsidP="007F12FB">
      <w:pPr>
        <w:pStyle w:val="Spistreci3"/>
        <w:rPr>
          <w:rFonts w:eastAsia="Times New Roman"/>
          <w:noProof/>
          <w:lang w:eastAsia="pl-PL"/>
        </w:rPr>
      </w:pPr>
      <w:hyperlink w:anchor="_Toc25140352" w:history="1">
        <w:r w:rsidR="00ED5078" w:rsidRPr="00A06CBB">
          <w:rPr>
            <w:rStyle w:val="Hipercze"/>
            <w:noProof/>
            <w:color w:val="auto"/>
          </w:rPr>
          <w:t>§ 76</w:t>
        </w:r>
        <w:r w:rsidR="00894824" w:rsidRPr="00A06CBB">
          <w:rPr>
            <w:rStyle w:val="Hipercze"/>
            <w:noProof/>
            <w:color w:val="auto"/>
          </w:rPr>
          <w:t>.</w:t>
        </w:r>
        <w:r w:rsidR="000D0FA5" w:rsidRPr="00A06CBB">
          <w:rPr>
            <w:noProof/>
          </w:rPr>
          <w:t xml:space="preserve"> Zakazy obowiązujące w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_Toc25140352 \h </w:instrText>
        </w:r>
        <w:r w:rsidR="00894824" w:rsidRPr="00A06CBB">
          <w:rPr>
            <w:noProof/>
            <w:webHidden/>
          </w:rPr>
        </w:r>
        <w:r w:rsidR="00894824" w:rsidRPr="00A06CBB">
          <w:rPr>
            <w:noProof/>
            <w:webHidden/>
          </w:rPr>
          <w:fldChar w:fldCharType="separate"/>
        </w:r>
        <w:r w:rsidR="00873AB4">
          <w:rPr>
            <w:noProof/>
            <w:webHidden/>
          </w:rPr>
          <w:t>51</w:t>
        </w:r>
        <w:r w:rsidR="00894824" w:rsidRPr="00A06CBB">
          <w:rPr>
            <w:noProof/>
            <w:webHidden/>
          </w:rPr>
          <w:fldChar w:fldCharType="end"/>
        </w:r>
      </w:hyperlink>
    </w:p>
    <w:p w14:paraId="138D79B4" w14:textId="393FF67E" w:rsidR="00894824" w:rsidRPr="00A06CBB" w:rsidRDefault="003C348B" w:rsidP="007F12FB">
      <w:pPr>
        <w:pStyle w:val="Spistreci3"/>
        <w:rPr>
          <w:rFonts w:eastAsia="Times New Roman"/>
          <w:noProof/>
          <w:lang w:eastAsia="pl-PL"/>
        </w:rPr>
      </w:pPr>
      <w:hyperlink w:anchor="_Toc25140353" w:history="1">
        <w:r w:rsidR="00ED5078" w:rsidRPr="00A06CBB">
          <w:rPr>
            <w:rStyle w:val="Hipercze"/>
            <w:noProof/>
            <w:color w:val="auto"/>
          </w:rPr>
          <w:t>§ 77</w:t>
        </w:r>
        <w:r w:rsidR="00894824" w:rsidRPr="00A06CBB">
          <w:rPr>
            <w:rStyle w:val="Hipercze"/>
            <w:noProof/>
            <w:color w:val="auto"/>
          </w:rPr>
          <w:t>.</w:t>
        </w:r>
        <w:r w:rsidR="000D0FA5" w:rsidRPr="00A06CBB">
          <w:rPr>
            <w:noProof/>
          </w:rPr>
          <w:t xml:space="preserve"> Warunki wnoszenia i korzystania z telefonów komórkowych i innych urządzeń  elektronicznych obowiązujące w SOSW </w:t>
        </w:r>
        <w:r w:rsidR="007F12FB" w:rsidRPr="00A06CBB">
          <w:rPr>
            <w:noProof/>
          </w:rPr>
          <w:tab/>
        </w:r>
        <w:r w:rsidR="00894824" w:rsidRPr="00A06CBB">
          <w:rPr>
            <w:noProof/>
            <w:webHidden/>
          </w:rPr>
          <w:fldChar w:fldCharType="begin"/>
        </w:r>
        <w:r w:rsidR="00894824" w:rsidRPr="00A06CBB">
          <w:rPr>
            <w:noProof/>
            <w:webHidden/>
          </w:rPr>
          <w:instrText xml:space="preserve"> PAGEREF _Toc25140353 \h </w:instrText>
        </w:r>
        <w:r w:rsidR="00894824" w:rsidRPr="00A06CBB">
          <w:rPr>
            <w:noProof/>
            <w:webHidden/>
          </w:rPr>
        </w:r>
        <w:r w:rsidR="00894824" w:rsidRPr="00A06CBB">
          <w:rPr>
            <w:noProof/>
            <w:webHidden/>
          </w:rPr>
          <w:fldChar w:fldCharType="separate"/>
        </w:r>
        <w:r w:rsidR="00873AB4">
          <w:rPr>
            <w:noProof/>
            <w:webHidden/>
          </w:rPr>
          <w:t>51</w:t>
        </w:r>
        <w:r w:rsidR="00894824" w:rsidRPr="00A06CBB">
          <w:rPr>
            <w:noProof/>
            <w:webHidden/>
          </w:rPr>
          <w:fldChar w:fldCharType="end"/>
        </w:r>
      </w:hyperlink>
    </w:p>
    <w:p w14:paraId="138D79B5" w14:textId="6123CF21" w:rsidR="00894824" w:rsidRPr="00A06CBB" w:rsidRDefault="003C348B" w:rsidP="007F12FB">
      <w:pPr>
        <w:pStyle w:val="Spistreci3"/>
        <w:rPr>
          <w:rFonts w:eastAsia="Times New Roman"/>
          <w:noProof/>
          <w:lang w:eastAsia="pl-PL"/>
        </w:rPr>
      </w:pPr>
      <w:hyperlink w:anchor="_Toc25140354" w:history="1">
        <w:r w:rsidR="00ED5078" w:rsidRPr="00A06CBB">
          <w:rPr>
            <w:rStyle w:val="Hipercze"/>
            <w:noProof/>
            <w:color w:val="auto"/>
          </w:rPr>
          <w:t>§ 78</w:t>
        </w:r>
        <w:r w:rsidR="00894824" w:rsidRPr="00A06CBB">
          <w:rPr>
            <w:rStyle w:val="Hipercze"/>
            <w:noProof/>
            <w:color w:val="auto"/>
          </w:rPr>
          <w:t>.</w:t>
        </w:r>
        <w:r w:rsidR="007F12FB" w:rsidRPr="00A06CBB">
          <w:rPr>
            <w:noProof/>
          </w:rPr>
          <w:t xml:space="preserve"> Nagrody dla uczniów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_Toc25140354 \h </w:instrText>
        </w:r>
        <w:r w:rsidR="00894824" w:rsidRPr="00A06CBB">
          <w:rPr>
            <w:noProof/>
            <w:webHidden/>
          </w:rPr>
        </w:r>
        <w:r w:rsidR="00894824" w:rsidRPr="00A06CBB">
          <w:rPr>
            <w:noProof/>
            <w:webHidden/>
          </w:rPr>
          <w:fldChar w:fldCharType="separate"/>
        </w:r>
        <w:r w:rsidR="00873AB4">
          <w:rPr>
            <w:noProof/>
            <w:webHidden/>
          </w:rPr>
          <w:t>52</w:t>
        </w:r>
        <w:r w:rsidR="00894824" w:rsidRPr="00A06CBB">
          <w:rPr>
            <w:noProof/>
            <w:webHidden/>
          </w:rPr>
          <w:fldChar w:fldCharType="end"/>
        </w:r>
      </w:hyperlink>
      <w:r w:rsidR="00CC234E" w:rsidRPr="00A06CBB">
        <w:rPr>
          <w:noProof/>
        </w:rPr>
        <w:t>1</w:t>
      </w:r>
    </w:p>
    <w:p w14:paraId="138D79B6" w14:textId="3BAFF170" w:rsidR="00894824" w:rsidRPr="00A06CBB" w:rsidRDefault="003C348B" w:rsidP="007F12FB">
      <w:pPr>
        <w:pStyle w:val="Spistreci3"/>
        <w:rPr>
          <w:rFonts w:eastAsia="Times New Roman"/>
          <w:noProof/>
          <w:lang w:eastAsia="pl-PL"/>
        </w:rPr>
      </w:pPr>
      <w:hyperlink w:anchor="_Toc25140355" w:history="1">
        <w:r w:rsidR="00ED5078" w:rsidRPr="00A06CBB">
          <w:rPr>
            <w:rStyle w:val="Hipercze"/>
            <w:noProof/>
            <w:color w:val="auto"/>
          </w:rPr>
          <w:t>§ 79</w:t>
        </w:r>
        <w:r w:rsidR="00894824" w:rsidRPr="00A06CBB">
          <w:rPr>
            <w:rStyle w:val="Hipercze"/>
            <w:noProof/>
            <w:color w:val="auto"/>
          </w:rPr>
          <w:t>.</w:t>
        </w:r>
        <w:r w:rsidR="007F12FB" w:rsidRPr="00A06CBB">
          <w:rPr>
            <w:noProof/>
          </w:rPr>
          <w:t xml:space="preserve"> Nagrody dla wychowanków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_Toc25140355 \h </w:instrText>
        </w:r>
        <w:r w:rsidR="00894824" w:rsidRPr="00A06CBB">
          <w:rPr>
            <w:noProof/>
            <w:webHidden/>
          </w:rPr>
        </w:r>
        <w:r w:rsidR="00894824" w:rsidRPr="00A06CBB">
          <w:rPr>
            <w:noProof/>
            <w:webHidden/>
          </w:rPr>
          <w:fldChar w:fldCharType="separate"/>
        </w:r>
        <w:r w:rsidR="00873AB4">
          <w:rPr>
            <w:noProof/>
            <w:webHidden/>
          </w:rPr>
          <w:t>52</w:t>
        </w:r>
        <w:r w:rsidR="00894824" w:rsidRPr="00A06CBB">
          <w:rPr>
            <w:noProof/>
            <w:webHidden/>
          </w:rPr>
          <w:fldChar w:fldCharType="end"/>
        </w:r>
      </w:hyperlink>
    </w:p>
    <w:p w14:paraId="138D79B7" w14:textId="69F41761" w:rsidR="00894824" w:rsidRPr="00A06CBB" w:rsidRDefault="003C348B" w:rsidP="007F12FB">
      <w:pPr>
        <w:pStyle w:val="Spistreci3"/>
        <w:rPr>
          <w:rFonts w:eastAsia="Times New Roman"/>
          <w:noProof/>
          <w:lang w:eastAsia="pl-PL"/>
        </w:rPr>
      </w:pPr>
      <w:hyperlink w:anchor="_Toc25140356" w:history="1">
        <w:r w:rsidR="00ED5078" w:rsidRPr="00A06CBB">
          <w:rPr>
            <w:rStyle w:val="Hipercze"/>
            <w:noProof/>
            <w:color w:val="auto"/>
          </w:rPr>
          <w:t>§ 80</w:t>
        </w:r>
        <w:r w:rsidR="00894824" w:rsidRPr="00A06CBB">
          <w:rPr>
            <w:rStyle w:val="Hipercze"/>
            <w:noProof/>
            <w:color w:val="auto"/>
          </w:rPr>
          <w:t>.</w:t>
        </w:r>
        <w:r w:rsidR="007F12FB" w:rsidRPr="00A06CBB">
          <w:rPr>
            <w:noProof/>
          </w:rPr>
          <w:t xml:space="preserve"> Kary dla uczniów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_Toc25140356 \h </w:instrText>
        </w:r>
        <w:r w:rsidR="00894824" w:rsidRPr="00A06CBB">
          <w:rPr>
            <w:noProof/>
            <w:webHidden/>
          </w:rPr>
        </w:r>
        <w:r w:rsidR="00894824" w:rsidRPr="00A06CBB">
          <w:rPr>
            <w:noProof/>
            <w:webHidden/>
          </w:rPr>
          <w:fldChar w:fldCharType="separate"/>
        </w:r>
        <w:r w:rsidR="00873AB4">
          <w:rPr>
            <w:noProof/>
            <w:webHidden/>
          </w:rPr>
          <w:t>53</w:t>
        </w:r>
        <w:r w:rsidR="00894824" w:rsidRPr="00A06CBB">
          <w:rPr>
            <w:noProof/>
            <w:webHidden/>
          </w:rPr>
          <w:fldChar w:fldCharType="end"/>
        </w:r>
      </w:hyperlink>
      <w:r w:rsidR="00CC234E" w:rsidRPr="00A06CBB">
        <w:rPr>
          <w:noProof/>
        </w:rPr>
        <w:t>2</w:t>
      </w:r>
    </w:p>
    <w:p w14:paraId="138D79B8" w14:textId="170D4C22" w:rsidR="00894824" w:rsidRPr="00A06CBB" w:rsidRDefault="003C348B" w:rsidP="007F12FB">
      <w:pPr>
        <w:pStyle w:val="Spistreci3"/>
        <w:rPr>
          <w:rFonts w:eastAsia="Times New Roman"/>
          <w:noProof/>
          <w:lang w:eastAsia="pl-PL"/>
        </w:rPr>
      </w:pPr>
      <w:hyperlink w:anchor="_Toc25140357" w:history="1">
        <w:r w:rsidR="00ED5078" w:rsidRPr="00A06CBB">
          <w:rPr>
            <w:rStyle w:val="Hipercze"/>
            <w:noProof/>
            <w:color w:val="auto"/>
          </w:rPr>
          <w:t>§ 81</w:t>
        </w:r>
        <w:r w:rsidR="00894824" w:rsidRPr="00A06CBB">
          <w:rPr>
            <w:rStyle w:val="Hipercze"/>
            <w:noProof/>
            <w:color w:val="auto"/>
          </w:rPr>
          <w:t>.</w:t>
        </w:r>
        <w:r w:rsidR="007F12FB" w:rsidRPr="00A06CBB">
          <w:rPr>
            <w:noProof/>
          </w:rPr>
          <w:t xml:space="preserve"> Przypadki, w których uczeń może zostać przeniesiony do innej szkoły</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_Toc25140357 \h </w:instrText>
        </w:r>
        <w:r w:rsidR="00894824" w:rsidRPr="00A06CBB">
          <w:rPr>
            <w:noProof/>
            <w:webHidden/>
          </w:rPr>
        </w:r>
        <w:r w:rsidR="00894824" w:rsidRPr="00A06CBB">
          <w:rPr>
            <w:noProof/>
            <w:webHidden/>
          </w:rPr>
          <w:fldChar w:fldCharType="separate"/>
        </w:r>
        <w:r w:rsidR="00873AB4">
          <w:rPr>
            <w:noProof/>
            <w:webHidden/>
          </w:rPr>
          <w:t>53</w:t>
        </w:r>
        <w:r w:rsidR="00894824" w:rsidRPr="00A06CBB">
          <w:rPr>
            <w:noProof/>
            <w:webHidden/>
          </w:rPr>
          <w:fldChar w:fldCharType="end"/>
        </w:r>
      </w:hyperlink>
    </w:p>
    <w:p w14:paraId="138D79B9" w14:textId="35CD451B" w:rsidR="00894824" w:rsidRPr="00A06CBB" w:rsidRDefault="003C348B" w:rsidP="007F12FB">
      <w:pPr>
        <w:pStyle w:val="Spistreci3"/>
        <w:rPr>
          <w:rFonts w:eastAsia="Times New Roman"/>
          <w:noProof/>
          <w:lang w:eastAsia="pl-PL"/>
        </w:rPr>
      </w:pPr>
      <w:hyperlink w:anchor="_Toc25140358" w:history="1">
        <w:r w:rsidR="00ED5078" w:rsidRPr="00A06CBB">
          <w:rPr>
            <w:rStyle w:val="Hipercze"/>
            <w:noProof/>
            <w:color w:val="auto"/>
          </w:rPr>
          <w:t>§ 82</w:t>
        </w:r>
        <w:r w:rsidR="00894824" w:rsidRPr="00A06CBB">
          <w:rPr>
            <w:rStyle w:val="Hipercze"/>
            <w:noProof/>
            <w:color w:val="auto"/>
          </w:rPr>
          <w:t>.</w:t>
        </w:r>
        <w:r w:rsidR="007F12FB" w:rsidRPr="00A06CBB">
          <w:rPr>
            <w:noProof/>
          </w:rPr>
          <w:t xml:space="preserve"> Przypadki, w których uczeń może zostać skreślony z listy uczniów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_Toc25140358 \h </w:instrText>
        </w:r>
        <w:r w:rsidR="00894824" w:rsidRPr="00A06CBB">
          <w:rPr>
            <w:noProof/>
            <w:webHidden/>
          </w:rPr>
        </w:r>
        <w:r w:rsidR="00894824" w:rsidRPr="00A06CBB">
          <w:rPr>
            <w:noProof/>
            <w:webHidden/>
          </w:rPr>
          <w:fldChar w:fldCharType="separate"/>
        </w:r>
        <w:r w:rsidR="00873AB4">
          <w:rPr>
            <w:noProof/>
            <w:webHidden/>
          </w:rPr>
          <w:t>53</w:t>
        </w:r>
        <w:r w:rsidR="00894824" w:rsidRPr="00A06CBB">
          <w:rPr>
            <w:noProof/>
            <w:webHidden/>
          </w:rPr>
          <w:fldChar w:fldCharType="end"/>
        </w:r>
      </w:hyperlink>
    </w:p>
    <w:p w14:paraId="138D79BA" w14:textId="38D2FF6C" w:rsidR="00DD775A" w:rsidRPr="00A06CBB" w:rsidRDefault="003C348B" w:rsidP="00DD775A">
      <w:pPr>
        <w:pStyle w:val="Spistreci3"/>
        <w:rPr>
          <w:rFonts w:eastAsia="Times New Roman"/>
          <w:noProof/>
          <w:lang w:eastAsia="pl-PL"/>
        </w:rPr>
      </w:pPr>
      <w:hyperlink w:anchor="_Toc25140358" w:history="1">
        <w:r w:rsidR="00ED5078" w:rsidRPr="00A06CBB">
          <w:rPr>
            <w:rStyle w:val="Hipercze"/>
            <w:noProof/>
            <w:color w:val="auto"/>
          </w:rPr>
          <w:t>§ 83</w:t>
        </w:r>
        <w:r w:rsidR="00DD775A" w:rsidRPr="00A06CBB">
          <w:rPr>
            <w:rStyle w:val="Hipercze"/>
            <w:noProof/>
            <w:color w:val="auto"/>
          </w:rPr>
          <w:t>.</w:t>
        </w:r>
        <w:r w:rsidR="00DD775A" w:rsidRPr="00A06CBB">
          <w:rPr>
            <w:noProof/>
          </w:rPr>
          <w:t xml:space="preserve"> Kary dla wychowanków</w:t>
        </w:r>
        <w:r w:rsidR="00DD775A" w:rsidRPr="00A06CBB">
          <w:rPr>
            <w:noProof/>
            <w:webHidden/>
          </w:rPr>
          <w:tab/>
        </w:r>
        <w:r w:rsidR="00DD775A" w:rsidRPr="00A06CBB">
          <w:rPr>
            <w:noProof/>
            <w:webHidden/>
          </w:rPr>
          <w:fldChar w:fldCharType="begin"/>
        </w:r>
        <w:r w:rsidR="00DD775A" w:rsidRPr="00A06CBB">
          <w:rPr>
            <w:noProof/>
            <w:webHidden/>
          </w:rPr>
          <w:instrText xml:space="preserve"> PAGEREF _Toc25140358 \h </w:instrText>
        </w:r>
        <w:r w:rsidR="00DD775A" w:rsidRPr="00A06CBB">
          <w:rPr>
            <w:noProof/>
            <w:webHidden/>
          </w:rPr>
        </w:r>
        <w:r w:rsidR="00DD775A" w:rsidRPr="00A06CBB">
          <w:rPr>
            <w:noProof/>
            <w:webHidden/>
          </w:rPr>
          <w:fldChar w:fldCharType="separate"/>
        </w:r>
        <w:r w:rsidR="00873AB4">
          <w:rPr>
            <w:noProof/>
            <w:webHidden/>
          </w:rPr>
          <w:t>53</w:t>
        </w:r>
        <w:r w:rsidR="00DD775A" w:rsidRPr="00A06CBB">
          <w:rPr>
            <w:noProof/>
            <w:webHidden/>
          </w:rPr>
          <w:fldChar w:fldCharType="end"/>
        </w:r>
      </w:hyperlink>
    </w:p>
    <w:p w14:paraId="138D79BB" w14:textId="6A3DD6CB" w:rsidR="00894824" w:rsidRPr="00A06CBB" w:rsidRDefault="003C348B" w:rsidP="007F12FB">
      <w:pPr>
        <w:pStyle w:val="Spistreci3"/>
        <w:rPr>
          <w:rFonts w:eastAsia="Times New Roman"/>
          <w:noProof/>
          <w:lang w:eastAsia="pl-PL"/>
        </w:rPr>
      </w:pPr>
      <w:hyperlink w:anchor="_Toc25140359" w:history="1">
        <w:r w:rsidR="00ED5078" w:rsidRPr="00A06CBB">
          <w:rPr>
            <w:rStyle w:val="Hipercze"/>
            <w:noProof/>
            <w:color w:val="auto"/>
          </w:rPr>
          <w:t>§ 84</w:t>
        </w:r>
        <w:r w:rsidR="00894824" w:rsidRPr="00A06CBB">
          <w:rPr>
            <w:rStyle w:val="Hipercze"/>
            <w:noProof/>
            <w:color w:val="auto"/>
          </w:rPr>
          <w:t>.</w:t>
        </w:r>
        <w:r w:rsidR="007F12FB" w:rsidRPr="00A06CBB">
          <w:rPr>
            <w:noProof/>
          </w:rPr>
          <w:t xml:space="preserve"> Przypadki, w których wychowanek może zostać skreślony z listy wychowanków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_Toc25140359 \h </w:instrText>
        </w:r>
        <w:r w:rsidR="00894824" w:rsidRPr="00A06CBB">
          <w:rPr>
            <w:noProof/>
            <w:webHidden/>
          </w:rPr>
        </w:r>
        <w:r w:rsidR="00894824" w:rsidRPr="00A06CBB">
          <w:rPr>
            <w:noProof/>
            <w:webHidden/>
          </w:rPr>
          <w:fldChar w:fldCharType="separate"/>
        </w:r>
        <w:r w:rsidR="00873AB4">
          <w:rPr>
            <w:noProof/>
            <w:webHidden/>
          </w:rPr>
          <w:t>54</w:t>
        </w:r>
        <w:r w:rsidR="00894824" w:rsidRPr="00A06CBB">
          <w:rPr>
            <w:noProof/>
            <w:webHidden/>
          </w:rPr>
          <w:fldChar w:fldCharType="end"/>
        </w:r>
      </w:hyperlink>
    </w:p>
    <w:p w14:paraId="138D79BC" w14:textId="26B7A8B6" w:rsidR="00894824" w:rsidRPr="00A06CBB" w:rsidRDefault="003C348B" w:rsidP="00D2109B">
      <w:pPr>
        <w:pStyle w:val="Spistreci1"/>
        <w:spacing w:after="0" w:line="240" w:lineRule="auto"/>
        <w:rPr>
          <w:rFonts w:eastAsia="Times New Roman"/>
          <w:lang w:eastAsia="pl-PL"/>
        </w:rPr>
      </w:pPr>
      <w:hyperlink w:anchor="_Toc25140360" w:history="1">
        <w:r w:rsidR="00894824" w:rsidRPr="00A06CBB">
          <w:rPr>
            <w:rStyle w:val="Hipercze"/>
            <w:color w:val="auto"/>
            <w:lang w:eastAsia="pl-PL"/>
          </w:rPr>
          <w:t>Rozdział 9 WSPÓŁDZIAŁANIE SOSW Z RODZICAMI I ŚRODOWISKIEM LOKALNYM</w:t>
        </w:r>
        <w:r w:rsidR="00894824" w:rsidRPr="00A06CBB">
          <w:rPr>
            <w:webHidden/>
          </w:rPr>
          <w:tab/>
        </w:r>
        <w:r w:rsidR="00894824" w:rsidRPr="00A06CBB">
          <w:rPr>
            <w:webHidden/>
          </w:rPr>
          <w:fldChar w:fldCharType="begin"/>
        </w:r>
        <w:r w:rsidR="00894824" w:rsidRPr="00A06CBB">
          <w:rPr>
            <w:webHidden/>
          </w:rPr>
          <w:instrText xml:space="preserve"> PAGEREF _Toc25140360 \h </w:instrText>
        </w:r>
        <w:r w:rsidR="00894824" w:rsidRPr="00A06CBB">
          <w:rPr>
            <w:webHidden/>
          </w:rPr>
        </w:r>
        <w:r w:rsidR="00894824" w:rsidRPr="00A06CBB">
          <w:rPr>
            <w:webHidden/>
          </w:rPr>
          <w:fldChar w:fldCharType="separate"/>
        </w:r>
        <w:r w:rsidR="00873AB4">
          <w:rPr>
            <w:webHidden/>
          </w:rPr>
          <w:t>54</w:t>
        </w:r>
        <w:r w:rsidR="00894824" w:rsidRPr="00A06CBB">
          <w:rPr>
            <w:webHidden/>
          </w:rPr>
          <w:fldChar w:fldCharType="end"/>
        </w:r>
      </w:hyperlink>
    </w:p>
    <w:p w14:paraId="138D79BD" w14:textId="3F58192E" w:rsidR="00894824" w:rsidRPr="00A06CBB" w:rsidRDefault="003C348B" w:rsidP="007F12FB">
      <w:pPr>
        <w:pStyle w:val="Spistreci3"/>
        <w:rPr>
          <w:rFonts w:eastAsia="Times New Roman"/>
          <w:noProof/>
          <w:lang w:eastAsia="pl-PL"/>
        </w:rPr>
      </w:pPr>
      <w:hyperlink w:anchor="_Toc25140361" w:history="1">
        <w:r w:rsidR="00ED5078" w:rsidRPr="00A06CBB">
          <w:rPr>
            <w:rStyle w:val="Hipercze"/>
            <w:noProof/>
            <w:color w:val="auto"/>
          </w:rPr>
          <w:t>§ 85</w:t>
        </w:r>
        <w:r w:rsidR="00894824" w:rsidRPr="00A06CBB">
          <w:rPr>
            <w:rStyle w:val="Hipercze"/>
            <w:noProof/>
            <w:color w:val="auto"/>
          </w:rPr>
          <w:t>.</w:t>
        </w:r>
        <w:r w:rsidR="007F12FB" w:rsidRPr="00A06CBB">
          <w:rPr>
            <w:noProof/>
          </w:rPr>
          <w:t xml:space="preserve"> Zasady współpracy z rodzicami</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_Toc25140361 \h </w:instrText>
        </w:r>
        <w:r w:rsidR="00894824" w:rsidRPr="00A06CBB">
          <w:rPr>
            <w:noProof/>
            <w:webHidden/>
          </w:rPr>
        </w:r>
        <w:r w:rsidR="00894824" w:rsidRPr="00A06CBB">
          <w:rPr>
            <w:noProof/>
            <w:webHidden/>
          </w:rPr>
          <w:fldChar w:fldCharType="separate"/>
        </w:r>
        <w:r w:rsidR="00873AB4">
          <w:rPr>
            <w:noProof/>
            <w:webHidden/>
          </w:rPr>
          <w:t>54</w:t>
        </w:r>
        <w:r w:rsidR="00894824" w:rsidRPr="00A06CBB">
          <w:rPr>
            <w:noProof/>
            <w:webHidden/>
          </w:rPr>
          <w:fldChar w:fldCharType="end"/>
        </w:r>
      </w:hyperlink>
    </w:p>
    <w:p w14:paraId="138D79BE" w14:textId="4DF19095" w:rsidR="00894824" w:rsidRPr="00A06CBB" w:rsidRDefault="003C348B" w:rsidP="007F12FB">
      <w:pPr>
        <w:pStyle w:val="Spistreci3"/>
        <w:rPr>
          <w:rFonts w:eastAsia="Times New Roman"/>
          <w:noProof/>
          <w:lang w:eastAsia="pl-PL"/>
        </w:rPr>
      </w:pPr>
      <w:hyperlink w:anchor="_Toc25140362" w:history="1">
        <w:r w:rsidR="00ED5078" w:rsidRPr="00A06CBB">
          <w:rPr>
            <w:rStyle w:val="Hipercze"/>
            <w:noProof/>
            <w:color w:val="auto"/>
          </w:rPr>
          <w:t>§ 86</w:t>
        </w:r>
        <w:r w:rsidR="00894824" w:rsidRPr="00A06CBB">
          <w:rPr>
            <w:rStyle w:val="Hipercze"/>
            <w:noProof/>
            <w:color w:val="auto"/>
          </w:rPr>
          <w:t>.</w:t>
        </w:r>
        <w:r w:rsidR="007F12FB" w:rsidRPr="00A06CBB">
          <w:rPr>
            <w:noProof/>
          </w:rPr>
          <w:t xml:space="preserve"> Formy współpracy z rodzicami</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_Toc25140362 \h </w:instrText>
        </w:r>
        <w:r w:rsidR="00894824" w:rsidRPr="00A06CBB">
          <w:rPr>
            <w:noProof/>
            <w:webHidden/>
          </w:rPr>
        </w:r>
        <w:r w:rsidR="00894824" w:rsidRPr="00A06CBB">
          <w:rPr>
            <w:noProof/>
            <w:webHidden/>
          </w:rPr>
          <w:fldChar w:fldCharType="separate"/>
        </w:r>
        <w:r w:rsidR="00873AB4">
          <w:rPr>
            <w:noProof/>
            <w:webHidden/>
          </w:rPr>
          <w:t>55</w:t>
        </w:r>
        <w:r w:rsidR="00894824" w:rsidRPr="00A06CBB">
          <w:rPr>
            <w:noProof/>
            <w:webHidden/>
          </w:rPr>
          <w:fldChar w:fldCharType="end"/>
        </w:r>
      </w:hyperlink>
      <w:r w:rsidR="00CC234E" w:rsidRPr="00A06CBB">
        <w:rPr>
          <w:noProof/>
        </w:rPr>
        <w:t>5</w:t>
      </w:r>
    </w:p>
    <w:p w14:paraId="138D79BF" w14:textId="2B1713F4" w:rsidR="00894824" w:rsidRPr="00A06CBB" w:rsidRDefault="003C348B" w:rsidP="007F12FB">
      <w:pPr>
        <w:pStyle w:val="Spistreci3"/>
        <w:rPr>
          <w:rFonts w:eastAsia="Times New Roman"/>
          <w:noProof/>
          <w:lang w:eastAsia="pl-PL"/>
        </w:rPr>
      </w:pPr>
      <w:hyperlink w:anchor="_Toc25140363" w:history="1">
        <w:r w:rsidR="00ED5078" w:rsidRPr="00A06CBB">
          <w:rPr>
            <w:rStyle w:val="Hipercze"/>
            <w:noProof/>
            <w:color w:val="auto"/>
          </w:rPr>
          <w:t>§ 87</w:t>
        </w:r>
        <w:r w:rsidR="00894824" w:rsidRPr="00A06CBB">
          <w:rPr>
            <w:rStyle w:val="Hipercze"/>
            <w:noProof/>
            <w:color w:val="auto"/>
          </w:rPr>
          <w:t>.</w:t>
        </w:r>
        <w:r w:rsidR="007F12FB" w:rsidRPr="00A06CBB">
          <w:rPr>
            <w:noProof/>
          </w:rPr>
          <w:t xml:space="preserve"> Prawa i obowiązki rodziców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_Toc25140363 \h </w:instrText>
        </w:r>
        <w:r w:rsidR="00894824" w:rsidRPr="00A06CBB">
          <w:rPr>
            <w:noProof/>
            <w:webHidden/>
          </w:rPr>
        </w:r>
        <w:r w:rsidR="00894824" w:rsidRPr="00A06CBB">
          <w:rPr>
            <w:noProof/>
            <w:webHidden/>
          </w:rPr>
          <w:fldChar w:fldCharType="separate"/>
        </w:r>
        <w:r w:rsidR="00873AB4">
          <w:rPr>
            <w:noProof/>
            <w:webHidden/>
          </w:rPr>
          <w:t>55</w:t>
        </w:r>
        <w:r w:rsidR="00894824" w:rsidRPr="00A06CBB">
          <w:rPr>
            <w:noProof/>
            <w:webHidden/>
          </w:rPr>
          <w:fldChar w:fldCharType="end"/>
        </w:r>
      </w:hyperlink>
    </w:p>
    <w:p w14:paraId="138D79C0" w14:textId="5D162BCD" w:rsidR="00894824" w:rsidRPr="00A06CBB" w:rsidRDefault="003C348B" w:rsidP="007F12FB">
      <w:pPr>
        <w:pStyle w:val="Spistreci3"/>
        <w:rPr>
          <w:rFonts w:eastAsia="Times New Roman"/>
          <w:noProof/>
          <w:lang w:eastAsia="pl-PL"/>
        </w:rPr>
      </w:pPr>
      <w:hyperlink w:anchor="_Toc25140364" w:history="1">
        <w:r w:rsidR="00ED5078" w:rsidRPr="00A06CBB">
          <w:rPr>
            <w:rStyle w:val="Hipercze"/>
            <w:noProof/>
            <w:color w:val="auto"/>
          </w:rPr>
          <w:t>§ 88</w:t>
        </w:r>
        <w:r w:rsidR="00894824" w:rsidRPr="00A06CBB">
          <w:rPr>
            <w:rStyle w:val="Hipercze"/>
            <w:noProof/>
            <w:color w:val="auto"/>
          </w:rPr>
          <w:t>.</w:t>
        </w:r>
        <w:r w:rsidR="007F12FB" w:rsidRPr="00A06CBB">
          <w:rPr>
            <w:noProof/>
          </w:rPr>
          <w:t xml:space="preserve"> Współpraca z poradnią psychologiczno-pedagogiczną</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_Toc25140364 \h </w:instrText>
        </w:r>
        <w:r w:rsidR="00894824" w:rsidRPr="00A06CBB">
          <w:rPr>
            <w:noProof/>
            <w:webHidden/>
          </w:rPr>
        </w:r>
        <w:r w:rsidR="00894824" w:rsidRPr="00A06CBB">
          <w:rPr>
            <w:noProof/>
            <w:webHidden/>
          </w:rPr>
          <w:fldChar w:fldCharType="separate"/>
        </w:r>
        <w:r w:rsidR="00873AB4">
          <w:rPr>
            <w:noProof/>
            <w:webHidden/>
          </w:rPr>
          <w:t>56</w:t>
        </w:r>
        <w:r w:rsidR="00894824" w:rsidRPr="00A06CBB">
          <w:rPr>
            <w:noProof/>
            <w:webHidden/>
          </w:rPr>
          <w:fldChar w:fldCharType="end"/>
        </w:r>
      </w:hyperlink>
      <w:r w:rsidR="00CC234E" w:rsidRPr="00A06CBB">
        <w:rPr>
          <w:noProof/>
        </w:rPr>
        <w:t>6</w:t>
      </w:r>
    </w:p>
    <w:p w14:paraId="138D79C1" w14:textId="7EC4AD6F" w:rsidR="00894824" w:rsidRPr="00A06CBB" w:rsidRDefault="003C348B" w:rsidP="007F12FB">
      <w:pPr>
        <w:pStyle w:val="Spistreci3"/>
        <w:rPr>
          <w:rFonts w:eastAsia="Times New Roman"/>
          <w:noProof/>
          <w:lang w:eastAsia="pl-PL"/>
        </w:rPr>
      </w:pPr>
      <w:hyperlink w:anchor="_Toc25140365" w:history="1">
        <w:r w:rsidR="00ED5078" w:rsidRPr="00A06CBB">
          <w:rPr>
            <w:rStyle w:val="Hipercze"/>
            <w:noProof/>
            <w:color w:val="auto"/>
          </w:rPr>
          <w:t>§ 89</w:t>
        </w:r>
        <w:r w:rsidR="00894824" w:rsidRPr="00A06CBB">
          <w:rPr>
            <w:rStyle w:val="Hipercze"/>
            <w:noProof/>
            <w:color w:val="auto"/>
          </w:rPr>
          <w:t>.</w:t>
        </w:r>
        <w:r w:rsidR="007F12FB" w:rsidRPr="00A06CBB">
          <w:rPr>
            <w:noProof/>
          </w:rPr>
          <w:t xml:space="preserve"> Współpraca z innymi instytucjami</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_Toc25140365 \h </w:instrText>
        </w:r>
        <w:r w:rsidR="00894824" w:rsidRPr="00A06CBB">
          <w:rPr>
            <w:noProof/>
            <w:webHidden/>
          </w:rPr>
        </w:r>
        <w:r w:rsidR="00894824" w:rsidRPr="00A06CBB">
          <w:rPr>
            <w:noProof/>
            <w:webHidden/>
          </w:rPr>
          <w:fldChar w:fldCharType="separate"/>
        </w:r>
        <w:r w:rsidR="00873AB4">
          <w:rPr>
            <w:noProof/>
            <w:webHidden/>
          </w:rPr>
          <w:t>56</w:t>
        </w:r>
        <w:r w:rsidR="00894824" w:rsidRPr="00A06CBB">
          <w:rPr>
            <w:noProof/>
            <w:webHidden/>
          </w:rPr>
          <w:fldChar w:fldCharType="end"/>
        </w:r>
      </w:hyperlink>
    </w:p>
    <w:p w14:paraId="138D79C2" w14:textId="2763DAD4" w:rsidR="00894824" w:rsidRPr="00A06CBB" w:rsidRDefault="003C348B" w:rsidP="00D2109B">
      <w:pPr>
        <w:pStyle w:val="Spistreci1"/>
        <w:spacing w:after="0" w:line="240" w:lineRule="auto"/>
        <w:rPr>
          <w:rFonts w:eastAsia="Times New Roman"/>
          <w:lang w:eastAsia="pl-PL"/>
        </w:rPr>
      </w:pPr>
      <w:hyperlink w:anchor="_Toc25140366" w:history="1">
        <w:r w:rsidR="00894824" w:rsidRPr="00A06CBB">
          <w:rPr>
            <w:rStyle w:val="Hipercze"/>
            <w:color w:val="auto"/>
            <w:lang w:eastAsia="pl-PL"/>
          </w:rPr>
          <w:t xml:space="preserve">Rozdział 10  </w:t>
        </w:r>
        <w:r w:rsidR="00894824" w:rsidRPr="00A06CBB">
          <w:rPr>
            <w:rStyle w:val="Hipercze"/>
            <w:caps/>
            <w:color w:val="auto"/>
            <w:lang w:eastAsia="pl-PL"/>
          </w:rPr>
          <w:t>Ceremoniał SOSW</w:t>
        </w:r>
        <w:r w:rsidR="00894824" w:rsidRPr="00A06CBB">
          <w:rPr>
            <w:webHidden/>
          </w:rPr>
          <w:tab/>
        </w:r>
        <w:r w:rsidR="00894824" w:rsidRPr="00A06CBB">
          <w:rPr>
            <w:webHidden/>
          </w:rPr>
          <w:fldChar w:fldCharType="begin"/>
        </w:r>
        <w:r w:rsidR="00894824" w:rsidRPr="00A06CBB">
          <w:rPr>
            <w:webHidden/>
          </w:rPr>
          <w:instrText xml:space="preserve"> PAGEREF _Toc25140366 \h </w:instrText>
        </w:r>
        <w:r w:rsidR="00894824" w:rsidRPr="00A06CBB">
          <w:rPr>
            <w:webHidden/>
          </w:rPr>
        </w:r>
        <w:r w:rsidR="00894824" w:rsidRPr="00A06CBB">
          <w:rPr>
            <w:webHidden/>
          </w:rPr>
          <w:fldChar w:fldCharType="separate"/>
        </w:r>
        <w:r w:rsidR="00873AB4">
          <w:rPr>
            <w:webHidden/>
          </w:rPr>
          <w:t>56</w:t>
        </w:r>
        <w:r w:rsidR="00894824" w:rsidRPr="00A06CBB">
          <w:rPr>
            <w:webHidden/>
          </w:rPr>
          <w:fldChar w:fldCharType="end"/>
        </w:r>
      </w:hyperlink>
    </w:p>
    <w:p w14:paraId="138D79C3" w14:textId="64E75676" w:rsidR="00894824" w:rsidRPr="00A06CBB" w:rsidRDefault="003C348B" w:rsidP="007F12FB">
      <w:pPr>
        <w:pStyle w:val="Spistreci3"/>
        <w:rPr>
          <w:rFonts w:eastAsia="Times New Roman"/>
          <w:noProof/>
          <w:lang w:eastAsia="pl-PL"/>
        </w:rPr>
      </w:pPr>
      <w:hyperlink w:anchor="_Toc25140367" w:history="1">
        <w:r w:rsidR="00ED5078" w:rsidRPr="00A06CBB">
          <w:rPr>
            <w:rStyle w:val="Hipercze"/>
            <w:noProof/>
            <w:color w:val="auto"/>
          </w:rPr>
          <w:t>§ 90</w:t>
        </w:r>
        <w:r w:rsidR="00894824" w:rsidRPr="00A06CBB">
          <w:rPr>
            <w:rStyle w:val="Hipercze"/>
            <w:noProof/>
            <w:color w:val="auto"/>
          </w:rPr>
          <w:t>.</w:t>
        </w:r>
        <w:r w:rsidR="007F12FB" w:rsidRPr="00A06CBB">
          <w:rPr>
            <w:noProof/>
          </w:rPr>
          <w:t xml:space="preserve"> Patron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_Toc25140367 \h </w:instrText>
        </w:r>
        <w:r w:rsidR="00894824" w:rsidRPr="00A06CBB">
          <w:rPr>
            <w:noProof/>
            <w:webHidden/>
          </w:rPr>
        </w:r>
        <w:r w:rsidR="00894824" w:rsidRPr="00A06CBB">
          <w:rPr>
            <w:noProof/>
            <w:webHidden/>
          </w:rPr>
          <w:fldChar w:fldCharType="separate"/>
        </w:r>
        <w:r w:rsidR="00873AB4">
          <w:rPr>
            <w:noProof/>
            <w:webHidden/>
          </w:rPr>
          <w:t>56</w:t>
        </w:r>
        <w:r w:rsidR="00894824" w:rsidRPr="00A06CBB">
          <w:rPr>
            <w:noProof/>
            <w:webHidden/>
          </w:rPr>
          <w:fldChar w:fldCharType="end"/>
        </w:r>
      </w:hyperlink>
    </w:p>
    <w:p w14:paraId="138D79C4" w14:textId="2F6F92CF" w:rsidR="00894824" w:rsidRPr="00A06CBB" w:rsidRDefault="003C348B" w:rsidP="007F12FB">
      <w:pPr>
        <w:pStyle w:val="Spistreci3"/>
        <w:rPr>
          <w:rFonts w:eastAsia="Times New Roman"/>
          <w:noProof/>
          <w:lang w:eastAsia="pl-PL"/>
        </w:rPr>
      </w:pPr>
      <w:hyperlink w:anchor="_Toc25140368" w:history="1">
        <w:r w:rsidR="00ED5078" w:rsidRPr="00A06CBB">
          <w:rPr>
            <w:rStyle w:val="Hipercze"/>
            <w:noProof/>
            <w:color w:val="auto"/>
          </w:rPr>
          <w:t>§ 91</w:t>
        </w:r>
        <w:r w:rsidR="00894824" w:rsidRPr="00A06CBB">
          <w:rPr>
            <w:rStyle w:val="Hipercze"/>
            <w:noProof/>
            <w:color w:val="auto"/>
          </w:rPr>
          <w:t>.</w:t>
        </w:r>
        <w:r w:rsidR="007F12FB" w:rsidRPr="00A06CBB">
          <w:rPr>
            <w:noProof/>
          </w:rPr>
          <w:t xml:space="preserve"> Sztandar SOSW</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_Toc25140368 \h </w:instrText>
        </w:r>
        <w:r w:rsidR="00894824" w:rsidRPr="00A06CBB">
          <w:rPr>
            <w:noProof/>
            <w:webHidden/>
          </w:rPr>
        </w:r>
        <w:r w:rsidR="00894824" w:rsidRPr="00A06CBB">
          <w:rPr>
            <w:noProof/>
            <w:webHidden/>
          </w:rPr>
          <w:fldChar w:fldCharType="separate"/>
        </w:r>
        <w:r w:rsidR="00873AB4">
          <w:rPr>
            <w:noProof/>
            <w:webHidden/>
          </w:rPr>
          <w:t>57</w:t>
        </w:r>
        <w:r w:rsidR="00894824" w:rsidRPr="00A06CBB">
          <w:rPr>
            <w:noProof/>
            <w:webHidden/>
          </w:rPr>
          <w:fldChar w:fldCharType="end"/>
        </w:r>
      </w:hyperlink>
      <w:r w:rsidR="00CC234E" w:rsidRPr="00A06CBB">
        <w:rPr>
          <w:noProof/>
        </w:rPr>
        <w:t>7</w:t>
      </w:r>
    </w:p>
    <w:p w14:paraId="138D79C5" w14:textId="08119B18" w:rsidR="00894824" w:rsidRPr="00A06CBB" w:rsidRDefault="003C348B" w:rsidP="007F12FB">
      <w:pPr>
        <w:pStyle w:val="Spistreci3"/>
        <w:rPr>
          <w:rFonts w:eastAsia="Times New Roman"/>
          <w:noProof/>
          <w:lang w:eastAsia="pl-PL"/>
        </w:rPr>
      </w:pPr>
      <w:hyperlink w:anchor="_Toc25140369" w:history="1">
        <w:r w:rsidR="00ED5078" w:rsidRPr="00A06CBB">
          <w:rPr>
            <w:rStyle w:val="Hipercze"/>
            <w:noProof/>
            <w:color w:val="auto"/>
          </w:rPr>
          <w:t>§ 92</w:t>
        </w:r>
        <w:r w:rsidR="00894824" w:rsidRPr="00A06CBB">
          <w:rPr>
            <w:rStyle w:val="Hipercze"/>
            <w:noProof/>
            <w:color w:val="auto"/>
          </w:rPr>
          <w:t>.</w:t>
        </w:r>
        <w:r w:rsidR="007F12FB" w:rsidRPr="00A06CBB">
          <w:rPr>
            <w:noProof/>
          </w:rPr>
          <w:t xml:space="preserve"> Ceremoniał z udziałem pocztu sztandarowego</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_Toc25140369 \h </w:instrText>
        </w:r>
        <w:r w:rsidR="00894824" w:rsidRPr="00A06CBB">
          <w:rPr>
            <w:noProof/>
            <w:webHidden/>
          </w:rPr>
        </w:r>
        <w:r w:rsidR="00894824" w:rsidRPr="00A06CBB">
          <w:rPr>
            <w:noProof/>
            <w:webHidden/>
          </w:rPr>
          <w:fldChar w:fldCharType="separate"/>
        </w:r>
        <w:r w:rsidR="00873AB4">
          <w:rPr>
            <w:noProof/>
            <w:webHidden/>
          </w:rPr>
          <w:t>57</w:t>
        </w:r>
        <w:r w:rsidR="00894824" w:rsidRPr="00A06CBB">
          <w:rPr>
            <w:noProof/>
            <w:webHidden/>
          </w:rPr>
          <w:fldChar w:fldCharType="end"/>
        </w:r>
      </w:hyperlink>
    </w:p>
    <w:p w14:paraId="138D79C6" w14:textId="5553014B" w:rsidR="00894824" w:rsidRPr="00A06CBB" w:rsidRDefault="003C348B" w:rsidP="00D2109B">
      <w:pPr>
        <w:pStyle w:val="Spistreci1"/>
        <w:spacing w:after="0" w:line="240" w:lineRule="auto"/>
        <w:rPr>
          <w:rFonts w:eastAsia="Times New Roman"/>
          <w:lang w:eastAsia="pl-PL"/>
        </w:rPr>
      </w:pPr>
      <w:hyperlink w:anchor="_Toc25140370" w:history="1">
        <w:r w:rsidR="00894824" w:rsidRPr="00A06CBB">
          <w:rPr>
            <w:rStyle w:val="Hipercze"/>
            <w:color w:val="auto"/>
            <w:lang w:eastAsia="pl-PL"/>
          </w:rPr>
          <w:t>Rozdział 11  DOKUMENTACJA PRZEBIEGU NAUCZANIA I WYCHOWANIA</w:t>
        </w:r>
        <w:r w:rsidR="00894824" w:rsidRPr="00A06CBB">
          <w:rPr>
            <w:webHidden/>
          </w:rPr>
          <w:tab/>
        </w:r>
        <w:r w:rsidR="00894824" w:rsidRPr="00A06CBB">
          <w:rPr>
            <w:webHidden/>
          </w:rPr>
          <w:fldChar w:fldCharType="begin"/>
        </w:r>
        <w:r w:rsidR="00894824" w:rsidRPr="00A06CBB">
          <w:rPr>
            <w:webHidden/>
          </w:rPr>
          <w:instrText xml:space="preserve"> PAGEREF _Toc25140370 \h </w:instrText>
        </w:r>
        <w:r w:rsidR="00894824" w:rsidRPr="00A06CBB">
          <w:rPr>
            <w:webHidden/>
          </w:rPr>
        </w:r>
        <w:r w:rsidR="00894824" w:rsidRPr="00A06CBB">
          <w:rPr>
            <w:webHidden/>
          </w:rPr>
          <w:fldChar w:fldCharType="separate"/>
        </w:r>
        <w:r w:rsidR="00873AB4">
          <w:rPr>
            <w:webHidden/>
          </w:rPr>
          <w:t>58</w:t>
        </w:r>
        <w:r w:rsidR="00894824" w:rsidRPr="00A06CBB">
          <w:rPr>
            <w:webHidden/>
          </w:rPr>
          <w:fldChar w:fldCharType="end"/>
        </w:r>
      </w:hyperlink>
      <w:r w:rsidR="005D7B34" w:rsidRPr="00A06CBB">
        <w:t>8</w:t>
      </w:r>
    </w:p>
    <w:p w14:paraId="138D79C7" w14:textId="0B4E5FBA" w:rsidR="00894824" w:rsidRPr="00A06CBB" w:rsidRDefault="003C348B" w:rsidP="007F12FB">
      <w:pPr>
        <w:pStyle w:val="Spistreci3"/>
        <w:rPr>
          <w:rFonts w:eastAsia="Times New Roman"/>
          <w:noProof/>
          <w:lang w:eastAsia="pl-PL"/>
        </w:rPr>
      </w:pPr>
      <w:hyperlink w:anchor="_Toc25140371" w:history="1">
        <w:r w:rsidR="00ED5078" w:rsidRPr="00A06CBB">
          <w:rPr>
            <w:rStyle w:val="Hipercze"/>
            <w:noProof/>
            <w:color w:val="auto"/>
          </w:rPr>
          <w:t>§ 93</w:t>
        </w:r>
        <w:r w:rsidR="00894824" w:rsidRPr="00A06CBB">
          <w:rPr>
            <w:rStyle w:val="Hipercze"/>
            <w:noProof/>
            <w:color w:val="auto"/>
          </w:rPr>
          <w:t>.</w:t>
        </w:r>
        <w:r w:rsidR="007F12FB" w:rsidRPr="00A06CBB">
          <w:rPr>
            <w:noProof/>
          </w:rPr>
          <w:t xml:space="preserve"> Rodzaje dokumentacji</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_Toc25140371 \h </w:instrText>
        </w:r>
        <w:r w:rsidR="00894824" w:rsidRPr="00A06CBB">
          <w:rPr>
            <w:noProof/>
            <w:webHidden/>
          </w:rPr>
        </w:r>
        <w:r w:rsidR="00894824" w:rsidRPr="00A06CBB">
          <w:rPr>
            <w:noProof/>
            <w:webHidden/>
          </w:rPr>
          <w:fldChar w:fldCharType="separate"/>
        </w:r>
        <w:r w:rsidR="00873AB4">
          <w:rPr>
            <w:noProof/>
            <w:webHidden/>
          </w:rPr>
          <w:t>58</w:t>
        </w:r>
        <w:r w:rsidR="00894824" w:rsidRPr="00A06CBB">
          <w:rPr>
            <w:noProof/>
            <w:webHidden/>
          </w:rPr>
          <w:fldChar w:fldCharType="end"/>
        </w:r>
      </w:hyperlink>
      <w:r w:rsidR="005D7B34" w:rsidRPr="00A06CBB">
        <w:rPr>
          <w:noProof/>
        </w:rPr>
        <w:t>8</w:t>
      </w:r>
    </w:p>
    <w:p w14:paraId="138D79C8" w14:textId="1E7742F2" w:rsidR="00894824" w:rsidRPr="00A06CBB" w:rsidRDefault="003C348B" w:rsidP="00D2109B">
      <w:pPr>
        <w:pStyle w:val="Spistreci1"/>
        <w:spacing w:after="0" w:line="240" w:lineRule="auto"/>
        <w:rPr>
          <w:rFonts w:eastAsia="Times New Roman"/>
          <w:lang w:eastAsia="pl-PL"/>
        </w:rPr>
      </w:pPr>
      <w:hyperlink w:anchor="_Toc25140372" w:history="1">
        <w:r w:rsidR="00894824" w:rsidRPr="00A06CBB">
          <w:rPr>
            <w:rStyle w:val="Hipercze"/>
            <w:color w:val="auto"/>
            <w:lang w:eastAsia="pl-PL"/>
          </w:rPr>
          <w:t xml:space="preserve">Rozdział 12 </w:t>
        </w:r>
        <w:r w:rsidR="00894824" w:rsidRPr="00A06CBB">
          <w:rPr>
            <w:rStyle w:val="Hipercze"/>
            <w:color w:val="auto"/>
          </w:rPr>
          <w:t>POSTANOWIENIA KOŃCOWE</w:t>
        </w:r>
        <w:r w:rsidR="00894824" w:rsidRPr="00A06CBB">
          <w:rPr>
            <w:webHidden/>
          </w:rPr>
          <w:tab/>
        </w:r>
        <w:r w:rsidR="00894824" w:rsidRPr="00A06CBB">
          <w:rPr>
            <w:webHidden/>
          </w:rPr>
          <w:fldChar w:fldCharType="begin"/>
        </w:r>
        <w:r w:rsidR="00894824" w:rsidRPr="00A06CBB">
          <w:rPr>
            <w:webHidden/>
          </w:rPr>
          <w:instrText xml:space="preserve"> PAGEREF _Toc25140372 \h </w:instrText>
        </w:r>
        <w:r w:rsidR="00894824" w:rsidRPr="00A06CBB">
          <w:rPr>
            <w:webHidden/>
          </w:rPr>
        </w:r>
        <w:r w:rsidR="00894824" w:rsidRPr="00A06CBB">
          <w:rPr>
            <w:webHidden/>
          </w:rPr>
          <w:fldChar w:fldCharType="separate"/>
        </w:r>
        <w:r w:rsidR="00873AB4">
          <w:rPr>
            <w:webHidden/>
          </w:rPr>
          <w:t>58</w:t>
        </w:r>
        <w:r w:rsidR="00894824" w:rsidRPr="00A06CBB">
          <w:rPr>
            <w:webHidden/>
          </w:rPr>
          <w:fldChar w:fldCharType="end"/>
        </w:r>
      </w:hyperlink>
    </w:p>
    <w:p w14:paraId="138D79C9" w14:textId="76C6D12B" w:rsidR="00894824" w:rsidRPr="00A06CBB" w:rsidRDefault="003C348B" w:rsidP="007F12FB">
      <w:pPr>
        <w:pStyle w:val="Spistreci3"/>
        <w:rPr>
          <w:rFonts w:eastAsia="Times New Roman"/>
          <w:noProof/>
          <w:lang w:eastAsia="pl-PL"/>
        </w:rPr>
      </w:pPr>
      <w:hyperlink w:anchor="_Toc25140373" w:history="1">
        <w:r w:rsidR="00ED5078" w:rsidRPr="00A06CBB">
          <w:rPr>
            <w:rStyle w:val="Hipercze"/>
            <w:noProof/>
            <w:color w:val="auto"/>
          </w:rPr>
          <w:t>§ 94</w:t>
        </w:r>
        <w:r w:rsidR="00894824" w:rsidRPr="00A06CBB">
          <w:rPr>
            <w:rStyle w:val="Hipercze"/>
            <w:noProof/>
            <w:color w:val="auto"/>
          </w:rPr>
          <w:t>.</w:t>
        </w:r>
        <w:r w:rsidR="007F12FB" w:rsidRPr="00A06CBB">
          <w:rPr>
            <w:noProof/>
          </w:rPr>
          <w:t xml:space="preserve"> Sprawy nieuregulowane w statucie</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_Toc25140373 \h </w:instrText>
        </w:r>
        <w:r w:rsidR="00894824" w:rsidRPr="00A06CBB">
          <w:rPr>
            <w:noProof/>
            <w:webHidden/>
          </w:rPr>
        </w:r>
        <w:r w:rsidR="00894824" w:rsidRPr="00A06CBB">
          <w:rPr>
            <w:noProof/>
            <w:webHidden/>
          </w:rPr>
          <w:fldChar w:fldCharType="separate"/>
        </w:r>
        <w:r w:rsidR="00873AB4">
          <w:rPr>
            <w:noProof/>
            <w:webHidden/>
          </w:rPr>
          <w:t>58</w:t>
        </w:r>
        <w:r w:rsidR="00894824" w:rsidRPr="00A06CBB">
          <w:rPr>
            <w:noProof/>
            <w:webHidden/>
          </w:rPr>
          <w:fldChar w:fldCharType="end"/>
        </w:r>
      </w:hyperlink>
    </w:p>
    <w:p w14:paraId="138D79CA" w14:textId="4C66E20A" w:rsidR="00894824" w:rsidRPr="00A06CBB" w:rsidRDefault="003C348B" w:rsidP="007F12FB">
      <w:pPr>
        <w:pStyle w:val="Spistreci3"/>
        <w:rPr>
          <w:rFonts w:eastAsia="Times New Roman"/>
          <w:noProof/>
          <w:lang w:eastAsia="pl-PL"/>
        </w:rPr>
      </w:pPr>
      <w:hyperlink w:anchor="_Toc25140374" w:history="1">
        <w:r w:rsidR="00ED5078" w:rsidRPr="00A06CBB">
          <w:rPr>
            <w:rStyle w:val="Hipercze"/>
            <w:noProof/>
            <w:color w:val="auto"/>
          </w:rPr>
          <w:t>§ 95</w:t>
        </w:r>
        <w:r w:rsidR="00894824" w:rsidRPr="00A06CBB">
          <w:rPr>
            <w:rStyle w:val="Hipercze"/>
            <w:noProof/>
            <w:color w:val="auto"/>
          </w:rPr>
          <w:t>.</w:t>
        </w:r>
        <w:r w:rsidR="007F12FB" w:rsidRPr="00A06CBB">
          <w:rPr>
            <w:noProof/>
          </w:rPr>
          <w:t xml:space="preserve"> Zmiany w statucie</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_Toc25140374 \h </w:instrText>
        </w:r>
        <w:r w:rsidR="00894824" w:rsidRPr="00A06CBB">
          <w:rPr>
            <w:noProof/>
            <w:webHidden/>
          </w:rPr>
        </w:r>
        <w:r w:rsidR="00894824" w:rsidRPr="00A06CBB">
          <w:rPr>
            <w:noProof/>
            <w:webHidden/>
          </w:rPr>
          <w:fldChar w:fldCharType="separate"/>
        </w:r>
        <w:r w:rsidR="00873AB4">
          <w:rPr>
            <w:noProof/>
            <w:webHidden/>
          </w:rPr>
          <w:t>58</w:t>
        </w:r>
        <w:r w:rsidR="00894824" w:rsidRPr="00A06CBB">
          <w:rPr>
            <w:noProof/>
            <w:webHidden/>
          </w:rPr>
          <w:fldChar w:fldCharType="end"/>
        </w:r>
      </w:hyperlink>
    </w:p>
    <w:p w14:paraId="138D79CB" w14:textId="1F3E255E" w:rsidR="00C06D0A" w:rsidRPr="00A06CBB" w:rsidRDefault="003C348B" w:rsidP="007F12FB">
      <w:pPr>
        <w:pStyle w:val="Spistreci3"/>
      </w:pPr>
      <w:hyperlink w:anchor="_Toc25140375" w:history="1">
        <w:r w:rsidR="00ED5078" w:rsidRPr="00A06CBB">
          <w:rPr>
            <w:rStyle w:val="Hipercze"/>
            <w:noProof/>
            <w:color w:val="auto"/>
          </w:rPr>
          <w:t>§ 96</w:t>
        </w:r>
        <w:r w:rsidR="00894824" w:rsidRPr="00A06CBB">
          <w:rPr>
            <w:rStyle w:val="Hipercze"/>
            <w:noProof/>
            <w:color w:val="auto"/>
          </w:rPr>
          <w:t>.</w:t>
        </w:r>
        <w:r w:rsidR="007F12FB" w:rsidRPr="00A06CBB">
          <w:rPr>
            <w:noProof/>
          </w:rPr>
          <w:t xml:space="preserve"> Zatwierdzenie i publikacja statutu</w:t>
        </w:r>
        <w:r w:rsidR="00894824" w:rsidRPr="00A06CBB">
          <w:rPr>
            <w:noProof/>
            <w:webHidden/>
          </w:rPr>
          <w:tab/>
        </w:r>
        <w:r w:rsidR="00894824" w:rsidRPr="00A06CBB">
          <w:rPr>
            <w:noProof/>
            <w:webHidden/>
          </w:rPr>
          <w:fldChar w:fldCharType="begin"/>
        </w:r>
        <w:r w:rsidR="00894824" w:rsidRPr="00A06CBB">
          <w:rPr>
            <w:noProof/>
            <w:webHidden/>
          </w:rPr>
          <w:instrText xml:space="preserve"> PAGEREF _Toc25140375 \h </w:instrText>
        </w:r>
        <w:r w:rsidR="00894824" w:rsidRPr="00A06CBB">
          <w:rPr>
            <w:noProof/>
            <w:webHidden/>
          </w:rPr>
        </w:r>
        <w:r w:rsidR="00894824" w:rsidRPr="00A06CBB">
          <w:rPr>
            <w:noProof/>
            <w:webHidden/>
          </w:rPr>
          <w:fldChar w:fldCharType="separate"/>
        </w:r>
        <w:r w:rsidR="00873AB4">
          <w:rPr>
            <w:noProof/>
            <w:webHidden/>
          </w:rPr>
          <w:t>58</w:t>
        </w:r>
        <w:r w:rsidR="00894824" w:rsidRPr="00A06CBB">
          <w:rPr>
            <w:noProof/>
            <w:webHidden/>
          </w:rPr>
          <w:fldChar w:fldCharType="end"/>
        </w:r>
      </w:hyperlink>
      <w:r w:rsidR="00C06D0A" w:rsidRPr="00A06CBB">
        <w:rPr>
          <w:b/>
          <w:bCs/>
        </w:rPr>
        <w:fldChar w:fldCharType="end"/>
      </w:r>
    </w:p>
    <w:p w14:paraId="138D79CC" w14:textId="77777777" w:rsidR="00C06D0A" w:rsidRPr="00A06CBB" w:rsidRDefault="00C06D0A">
      <w:pPr>
        <w:suppressAutoHyphens w:val="0"/>
        <w:spacing w:line="259" w:lineRule="auto"/>
      </w:pPr>
      <w:r w:rsidRPr="00A06CBB">
        <w:br w:type="page"/>
      </w:r>
    </w:p>
    <w:p w14:paraId="138D79CD" w14:textId="77777777" w:rsidR="002661E6" w:rsidRPr="00A06CBB" w:rsidRDefault="002661E6" w:rsidP="002661E6">
      <w:pPr>
        <w:spacing w:after="0" w:line="240" w:lineRule="auto"/>
        <w:ind w:firstLine="708"/>
        <w:jc w:val="both"/>
      </w:pPr>
    </w:p>
    <w:p w14:paraId="138D79CE" w14:textId="77777777" w:rsidR="002661E6" w:rsidRPr="00A06CBB" w:rsidRDefault="002661E6" w:rsidP="004B13FC">
      <w:pPr>
        <w:pStyle w:val="Nagwek2"/>
        <w:rPr>
          <w:sz w:val="28"/>
          <w:szCs w:val="28"/>
        </w:rPr>
      </w:pPr>
      <w:bookmarkStart w:id="1" w:name="_Toc25140272"/>
      <w:r w:rsidRPr="00A06CBB">
        <w:t>Rozdział 1</w:t>
      </w:r>
      <w:r w:rsidR="00FA26DD" w:rsidRPr="00A06CBB">
        <w:br/>
      </w:r>
      <w:r w:rsidRPr="00A06CBB">
        <w:rPr>
          <w:sz w:val="28"/>
          <w:szCs w:val="28"/>
        </w:rPr>
        <w:t>INFORMACJE PODSTAWOWE</w:t>
      </w:r>
      <w:bookmarkEnd w:id="1"/>
    </w:p>
    <w:p w14:paraId="138D79CF" w14:textId="77777777" w:rsidR="002661E6" w:rsidRPr="00A06CBB" w:rsidRDefault="002661E6" w:rsidP="002661E6">
      <w:pPr>
        <w:spacing w:after="0"/>
        <w:jc w:val="center"/>
      </w:pPr>
    </w:p>
    <w:p w14:paraId="138D79D0" w14:textId="77777777" w:rsidR="002661E6" w:rsidRPr="00A06CBB" w:rsidRDefault="002661E6" w:rsidP="00532F64">
      <w:pPr>
        <w:spacing w:after="0" w:line="276" w:lineRule="auto"/>
        <w:ind w:firstLine="567"/>
        <w:jc w:val="both"/>
      </w:pPr>
      <w:bookmarkStart w:id="2" w:name="_Toc25140273"/>
      <w:r w:rsidRPr="00A06CBB">
        <w:rPr>
          <w:rStyle w:val="Nagwek3Znak"/>
          <w:rFonts w:eastAsia="Calibri"/>
        </w:rPr>
        <w:t>§ 1.</w:t>
      </w:r>
      <w:bookmarkEnd w:id="2"/>
      <w:r w:rsidRPr="00A06CBB">
        <w:rPr>
          <w:b/>
          <w:bCs/>
        </w:rPr>
        <w:t xml:space="preserve"> </w:t>
      </w:r>
      <w:r w:rsidRPr="00A06CBB">
        <w:t xml:space="preserve">1. Specjalny Ośrodek Szkolno-Wychowawczy im. Marii Konopnickiej w Głogowie jest placówką dla dzieci i młodzieży z niepełnosprawnością intelektualną w stopniu lekkim, umiarkowanym lub znacznym oraz z niepełnosprawnościami sprzężonymi, </w:t>
      </w:r>
      <w:r w:rsidRPr="00A06CBB">
        <w:rPr>
          <w:rFonts w:eastAsia="Times New Roman"/>
          <w:lang w:eastAsia="pl-PL"/>
        </w:rPr>
        <w:t>z których jedną z niepełnosprawności jest niepełnosprawność intelektualna.</w:t>
      </w:r>
    </w:p>
    <w:p w14:paraId="138D79D1" w14:textId="77777777" w:rsidR="002661E6" w:rsidRPr="00A06CBB" w:rsidRDefault="002661E6" w:rsidP="00532F64">
      <w:pPr>
        <w:spacing w:after="0" w:line="276" w:lineRule="auto"/>
        <w:ind w:firstLine="567"/>
        <w:jc w:val="both"/>
      </w:pPr>
      <w:r w:rsidRPr="00A06CBB">
        <w:rPr>
          <w:rFonts w:eastAsia="Times New Roman"/>
          <w:lang w:eastAsia="pl-PL"/>
        </w:rPr>
        <w:t xml:space="preserve">2. </w:t>
      </w:r>
      <w:r w:rsidRPr="00A06CBB">
        <w:t xml:space="preserve">Pełna nazwa SOSW brzmi </w:t>
      </w:r>
      <w:r w:rsidRPr="00A06CBB">
        <w:rPr>
          <w:i/>
        </w:rPr>
        <w:t>Specjalny Ośrodek Szkolno-Wychowawczy im. Marii Konopnickiej w</w:t>
      </w:r>
      <w:r w:rsidR="007F12FB" w:rsidRPr="00A06CBB">
        <w:rPr>
          <w:i/>
        </w:rPr>
        <w:t> </w:t>
      </w:r>
      <w:r w:rsidRPr="00A06CBB">
        <w:rPr>
          <w:i/>
        </w:rPr>
        <w:t>Głogowie.</w:t>
      </w:r>
    </w:p>
    <w:p w14:paraId="138D79D2" w14:textId="77777777" w:rsidR="002661E6" w:rsidRPr="00A06CBB" w:rsidRDefault="002661E6" w:rsidP="00532F64">
      <w:pPr>
        <w:spacing w:after="0" w:line="276" w:lineRule="auto"/>
        <w:ind w:firstLine="567"/>
      </w:pPr>
      <w:r w:rsidRPr="00A06CBB">
        <w:t>3. SOSW nosi imię Marii Konopnickiej.</w:t>
      </w:r>
    </w:p>
    <w:p w14:paraId="138D79D3" w14:textId="77777777" w:rsidR="002661E6" w:rsidRPr="00A06CBB" w:rsidRDefault="002661E6" w:rsidP="00532F64">
      <w:pPr>
        <w:spacing w:after="0" w:line="276" w:lineRule="auto"/>
        <w:ind w:firstLine="567"/>
      </w:pPr>
      <w:r w:rsidRPr="00A06CBB">
        <w:t>4. SOSW posiada sztandar.</w:t>
      </w:r>
    </w:p>
    <w:p w14:paraId="138D79D4" w14:textId="77777777" w:rsidR="002661E6" w:rsidRPr="00A06CBB" w:rsidRDefault="002661E6" w:rsidP="00532F64">
      <w:pPr>
        <w:spacing w:after="0" w:line="276" w:lineRule="auto"/>
        <w:ind w:firstLine="567"/>
      </w:pPr>
      <w:r w:rsidRPr="00A06CBB">
        <w:t>5. W skład SOSW wchodzą:</w:t>
      </w:r>
    </w:p>
    <w:p w14:paraId="138D79D5" w14:textId="77777777" w:rsidR="002661E6" w:rsidRPr="00A06CBB" w:rsidRDefault="002661E6" w:rsidP="00532F64">
      <w:pPr>
        <w:pStyle w:val="Akapitzlist"/>
        <w:spacing w:after="0" w:line="276" w:lineRule="auto"/>
        <w:ind w:left="1134" w:hanging="305"/>
        <w:jc w:val="both"/>
      </w:pPr>
      <w:r w:rsidRPr="00A06CBB">
        <w:t>1) Przedszkole Specjalne dla Dzieci z Niepełnosprawnością Intelektualną w Stopniu Umiarkowanym i Znacznym oraz dla Dzieci z Autyzmem i Niepełnosprawnościami Sprzężonymi w Głogowie – publiczne przedszkole dla dzieci z niepełnosprawnością intelektualną w stopniu umiarkowan</w:t>
      </w:r>
      <w:r w:rsidR="0005161A" w:rsidRPr="00A06CBB">
        <w:t>ym lub</w:t>
      </w:r>
      <w:r w:rsidR="000E1487" w:rsidRPr="00A06CBB">
        <w:t xml:space="preserve"> znacznym oraz dla dzieci z</w:t>
      </w:r>
      <w:r w:rsidRPr="00A06CBB">
        <w:t xml:space="preserve"> niepełnosprawnościami sprzężonymi, </w:t>
      </w:r>
      <w:r w:rsidRPr="00A06CBB">
        <w:rPr>
          <w:rFonts w:eastAsia="Times New Roman"/>
          <w:lang w:eastAsia="pl-PL"/>
        </w:rPr>
        <w:t>z których jedną z niepełnosprawności jest niepełnosprawność intelektualna;</w:t>
      </w:r>
    </w:p>
    <w:p w14:paraId="138D79D6" w14:textId="77777777" w:rsidR="002661E6" w:rsidRPr="00A06CBB" w:rsidRDefault="002661E6" w:rsidP="00532F64">
      <w:pPr>
        <w:pStyle w:val="Akapitzlist"/>
        <w:spacing w:after="0" w:line="276" w:lineRule="auto"/>
        <w:ind w:left="1134" w:hanging="283"/>
        <w:jc w:val="both"/>
      </w:pPr>
      <w:r w:rsidRPr="00A06CBB">
        <w:t xml:space="preserve">2) Specjalna Szkoła Podstawowa w Głogowie – publiczna ośmioletnia szkoła podstawowa specjalna dla uczniów niepełnosprawnych intelektualnie </w:t>
      </w:r>
      <w:r w:rsidR="0005161A" w:rsidRPr="00A06CBB">
        <w:t>w stopniu lekkim, umiarkowanym lub</w:t>
      </w:r>
      <w:r w:rsidRPr="00A06CBB">
        <w:t xml:space="preserve"> znacznym oraz dla uczniów z niepełnosprawnościami sprzężonymi, </w:t>
      </w:r>
      <w:r w:rsidRPr="00A06CBB">
        <w:rPr>
          <w:rFonts w:eastAsia="Times New Roman"/>
          <w:lang w:eastAsia="pl-PL"/>
        </w:rPr>
        <w:t>z</w:t>
      </w:r>
      <w:r w:rsidR="00F37D72" w:rsidRPr="00A06CBB">
        <w:rPr>
          <w:rFonts w:eastAsia="Times New Roman"/>
          <w:lang w:eastAsia="pl-PL"/>
        </w:rPr>
        <w:t> </w:t>
      </w:r>
      <w:r w:rsidRPr="00A06CBB">
        <w:rPr>
          <w:rFonts w:eastAsia="Times New Roman"/>
          <w:lang w:eastAsia="pl-PL"/>
        </w:rPr>
        <w:t>których jedną z niepełnosprawności jest niepełnosprawność intelektualna</w:t>
      </w:r>
      <w:r w:rsidRPr="00A06CBB">
        <w:t>;</w:t>
      </w:r>
    </w:p>
    <w:p w14:paraId="138D79D7" w14:textId="77777777" w:rsidR="002661E6" w:rsidRPr="00A06CBB" w:rsidRDefault="002661E6" w:rsidP="00532F64">
      <w:pPr>
        <w:pStyle w:val="Akapitzlist"/>
        <w:spacing w:after="0" w:line="276" w:lineRule="auto"/>
        <w:ind w:left="1134" w:hanging="305"/>
        <w:jc w:val="both"/>
      </w:pPr>
      <w:r w:rsidRPr="00A06CBB">
        <w:t>3) Specjalna Branżowa Szkoła I stopnia w Głogowie – publiczna trzyletnia branżowa szkoła I</w:t>
      </w:r>
      <w:r w:rsidR="00F37D72" w:rsidRPr="00A06CBB">
        <w:t> </w:t>
      </w:r>
      <w:r w:rsidRPr="00A06CBB">
        <w:t>stopnia dla uczniów niepełnosprawnych intelektualnie w stopniu lekkim oraz dla uczniów z niepełnosprawnościami sprzężonymi,</w:t>
      </w:r>
      <w:r w:rsidRPr="00A06CBB">
        <w:rPr>
          <w:rFonts w:eastAsia="Times New Roman"/>
          <w:lang w:eastAsia="pl-PL"/>
        </w:rPr>
        <w:t xml:space="preserve"> z których jedną z niepełnosprawności jest niepełnosprawność intelektualna </w:t>
      </w:r>
      <w:r w:rsidR="0005161A" w:rsidRPr="00A06CBB">
        <w:t xml:space="preserve">w stopniu lekkim </w:t>
      </w:r>
      <w:r w:rsidRPr="00A06CBB">
        <w:rPr>
          <w:rFonts w:eastAsia="Times New Roman"/>
          <w:lang w:eastAsia="pl-PL"/>
        </w:rPr>
        <w:t>z oddziałami po ośmioletniej szkole podstawowej oraz oddziałami po gimnazjum do wygaśnięcia</w:t>
      </w:r>
      <w:r w:rsidRPr="00A06CBB">
        <w:t>;</w:t>
      </w:r>
    </w:p>
    <w:p w14:paraId="138D79D8" w14:textId="77777777" w:rsidR="002661E6" w:rsidRPr="00A06CBB" w:rsidRDefault="002661E6" w:rsidP="00532F64">
      <w:pPr>
        <w:pStyle w:val="Akapitzlist"/>
        <w:spacing w:after="0" w:line="276" w:lineRule="auto"/>
        <w:ind w:left="1134" w:hanging="283"/>
        <w:jc w:val="both"/>
      </w:pPr>
      <w:r w:rsidRPr="00A06CBB">
        <w:t>4) Szkoła Specjalna Przysposabiająca do Pracy w Głogowie – publiczna trzyletnia szkoła specjalna przysposabiająca do pracy dla uczniów niepełnosprawnych intelektualnie w</w:t>
      </w:r>
      <w:r w:rsidR="00F37D72" w:rsidRPr="00A06CBB">
        <w:t> </w:t>
      </w:r>
      <w:r w:rsidR="0005161A" w:rsidRPr="00A06CBB">
        <w:t>stopniu umiarkowanym lub</w:t>
      </w:r>
      <w:r w:rsidRPr="00A06CBB">
        <w:t xml:space="preserve"> znacznym oraz dla uczniów z niepełnosprawnościami sprzężonymi, </w:t>
      </w:r>
      <w:r w:rsidRPr="00A06CBB">
        <w:rPr>
          <w:rFonts w:eastAsia="Times New Roman"/>
          <w:lang w:eastAsia="pl-PL"/>
        </w:rPr>
        <w:t>z których jedną z niepełnosprawności jest niepełnosprawność intelektualna</w:t>
      </w:r>
      <w:r w:rsidR="0005161A" w:rsidRPr="00A06CBB">
        <w:t xml:space="preserve"> w stopniu umiarkowanym lub znacznym</w:t>
      </w:r>
      <w:r w:rsidRPr="00A06CBB">
        <w:t>;</w:t>
      </w:r>
    </w:p>
    <w:p w14:paraId="138D79D9" w14:textId="77777777" w:rsidR="002661E6" w:rsidRPr="00A06CBB" w:rsidRDefault="002661E6" w:rsidP="00532F64">
      <w:pPr>
        <w:pStyle w:val="Akapitzlist"/>
        <w:spacing w:after="0" w:line="276" w:lineRule="auto"/>
        <w:ind w:left="1440" w:hanging="589"/>
        <w:jc w:val="both"/>
      </w:pPr>
      <w:r w:rsidRPr="00A06CBB">
        <w:t>5) grupy wychowawcze;</w:t>
      </w:r>
    </w:p>
    <w:p w14:paraId="138D79DA" w14:textId="77777777" w:rsidR="002661E6" w:rsidRPr="00A06CBB" w:rsidRDefault="002661E6" w:rsidP="00532F64">
      <w:pPr>
        <w:spacing w:after="0" w:line="276" w:lineRule="auto"/>
        <w:ind w:firstLine="567"/>
      </w:pPr>
      <w:r w:rsidRPr="00A06CBB">
        <w:t>6. Specjalna Branżowa Szkoła I stopnia w Głogowie kształci w zawodach:</w:t>
      </w:r>
    </w:p>
    <w:p w14:paraId="138D79DB" w14:textId="77777777" w:rsidR="002661E6" w:rsidRPr="00A06CBB" w:rsidRDefault="002661E6" w:rsidP="00532F64">
      <w:pPr>
        <w:pStyle w:val="Akapitzlist"/>
        <w:spacing w:after="0" w:line="276" w:lineRule="auto"/>
        <w:ind w:left="851"/>
        <w:jc w:val="both"/>
      </w:pPr>
      <w:r w:rsidRPr="00A06CBB">
        <w:t>1) [512001] – kucharz;</w:t>
      </w:r>
    </w:p>
    <w:p w14:paraId="138D79DC" w14:textId="77777777" w:rsidR="002661E6" w:rsidRPr="00A06CBB" w:rsidRDefault="002661E6" w:rsidP="00532F64">
      <w:pPr>
        <w:pStyle w:val="Akapitzlist"/>
        <w:spacing w:after="0" w:line="276" w:lineRule="auto"/>
        <w:ind w:left="851"/>
        <w:jc w:val="both"/>
      </w:pPr>
      <w:r w:rsidRPr="00A06CBB">
        <w:t>2) [711204] - murarz – tynkarz;</w:t>
      </w:r>
    </w:p>
    <w:p w14:paraId="138D79DD" w14:textId="77777777" w:rsidR="002661E6" w:rsidRPr="00A06CBB" w:rsidRDefault="002661E6" w:rsidP="00532F64">
      <w:pPr>
        <w:pStyle w:val="Akapitzlist"/>
        <w:spacing w:after="0" w:line="276" w:lineRule="auto"/>
        <w:ind w:left="851"/>
        <w:jc w:val="both"/>
      </w:pPr>
      <w:r w:rsidRPr="00A06CBB">
        <w:t>3) [911205] - pracownik pomocniczy obsługi hotelowej.</w:t>
      </w:r>
    </w:p>
    <w:p w14:paraId="138D79DE" w14:textId="77777777" w:rsidR="002661E6" w:rsidRPr="00A06CBB" w:rsidRDefault="002661E6" w:rsidP="00532F64">
      <w:pPr>
        <w:spacing w:after="0" w:line="276" w:lineRule="auto"/>
        <w:ind w:firstLine="567"/>
        <w:jc w:val="both"/>
      </w:pPr>
      <w:r w:rsidRPr="00A06CBB">
        <w:t xml:space="preserve">7. </w:t>
      </w:r>
      <w:r w:rsidRPr="00A06CBB">
        <w:rPr>
          <w:rFonts w:eastAsia="Times New Roman"/>
          <w:lang w:eastAsia="pl-PL"/>
        </w:rPr>
        <w:t>Uczeń z niepełnosprawnością intelektualną w stopniu lekkim w ostatnim roku szkoły podstawowej może przystąpić do egzaminu ósmoklasisty, którego organizację określają odrębne przepisy.</w:t>
      </w:r>
    </w:p>
    <w:p w14:paraId="138D79DF" w14:textId="77777777" w:rsidR="002661E6" w:rsidRPr="00A06CBB" w:rsidRDefault="002661E6" w:rsidP="00532F64">
      <w:pPr>
        <w:spacing w:after="0" w:line="276" w:lineRule="auto"/>
        <w:ind w:firstLine="567"/>
        <w:jc w:val="both"/>
      </w:pPr>
      <w:r w:rsidRPr="00A06CBB">
        <w:rPr>
          <w:rFonts w:eastAsia="Times New Roman"/>
          <w:lang w:eastAsia="pl-PL"/>
        </w:rPr>
        <w:t>8. Uczeń szkoły branżowej I stopnia może przystąpić do egzaminu potwierdzającego kwalifikacje w zawodzie, którego organizację określają odrębne przepisy.</w:t>
      </w:r>
    </w:p>
    <w:p w14:paraId="138D79E0" w14:textId="77777777" w:rsidR="002661E6" w:rsidRPr="00A06CBB" w:rsidRDefault="002661E6" w:rsidP="00532F64">
      <w:pPr>
        <w:spacing w:after="0" w:line="276" w:lineRule="auto"/>
        <w:ind w:firstLine="567"/>
        <w:jc w:val="both"/>
      </w:pPr>
      <w:r w:rsidRPr="00A06CBB">
        <w:rPr>
          <w:rFonts w:eastAsia="Times New Roman"/>
          <w:lang w:eastAsia="pl-PL"/>
        </w:rPr>
        <w:t>9. Świadectwo ukończenia szkoły podstawowej potwierdza uzyskanie wykształcenia podstawowego.</w:t>
      </w:r>
    </w:p>
    <w:p w14:paraId="138D79E1" w14:textId="77777777" w:rsidR="002661E6" w:rsidRPr="00A06CBB" w:rsidRDefault="002661E6" w:rsidP="00532F64">
      <w:pPr>
        <w:spacing w:after="0" w:line="276" w:lineRule="auto"/>
        <w:ind w:firstLine="567"/>
        <w:jc w:val="both"/>
      </w:pPr>
      <w:r w:rsidRPr="00A06CBB">
        <w:rPr>
          <w:rFonts w:eastAsia="Times New Roman"/>
          <w:lang w:eastAsia="pl-PL"/>
        </w:rPr>
        <w:lastRenderedPageBreak/>
        <w:t>10. Świadectwo ukończenia szkoły branżowej I stopnia potwierdza uzyskanie wykształcenia zasadniczego branżowego, ale nie potwierdza uzyskania kwalifikacji w zawodzie.</w:t>
      </w:r>
    </w:p>
    <w:p w14:paraId="138D79E2" w14:textId="77777777" w:rsidR="002661E6" w:rsidRPr="00A06CBB" w:rsidRDefault="002661E6" w:rsidP="00532F64">
      <w:pPr>
        <w:spacing w:after="0" w:line="276" w:lineRule="auto"/>
        <w:ind w:firstLine="567"/>
        <w:jc w:val="both"/>
      </w:pPr>
      <w:r w:rsidRPr="00A06CBB">
        <w:rPr>
          <w:rFonts w:eastAsia="Times New Roman"/>
          <w:lang w:eastAsia="pl-PL"/>
        </w:rPr>
        <w:t>11. Świadectwo ukończenia szkoły przysposabiającej do pracy potwierdza przysposobienie do pracy.</w:t>
      </w:r>
    </w:p>
    <w:p w14:paraId="138D79E3" w14:textId="77777777" w:rsidR="002661E6" w:rsidRPr="00A06CBB" w:rsidRDefault="002661E6" w:rsidP="00532F64">
      <w:pPr>
        <w:spacing w:after="0" w:line="276" w:lineRule="auto"/>
        <w:ind w:firstLine="567"/>
        <w:jc w:val="both"/>
      </w:pPr>
      <w:r w:rsidRPr="00A06CBB">
        <w:rPr>
          <w:rFonts w:eastAsia="Times New Roman"/>
          <w:lang w:eastAsia="pl-PL"/>
        </w:rPr>
        <w:t>12. Siedzibą SOSW jest budynek A przy ulicy Sportowej 1 w Głogowie.</w:t>
      </w:r>
    </w:p>
    <w:p w14:paraId="138D79E4" w14:textId="77777777" w:rsidR="002661E6" w:rsidRPr="00A06CBB" w:rsidRDefault="002661E6" w:rsidP="00532F64">
      <w:pPr>
        <w:spacing w:after="0" w:line="276" w:lineRule="auto"/>
        <w:ind w:firstLine="567"/>
        <w:jc w:val="both"/>
      </w:pPr>
      <w:r w:rsidRPr="00A06CBB">
        <w:rPr>
          <w:rFonts w:eastAsia="Times New Roman"/>
          <w:lang w:eastAsia="pl-PL"/>
        </w:rPr>
        <w:t>13. Zajęcia dydaktyczno-wychowawcze i opiekuńcze realizowane są także w:</w:t>
      </w:r>
    </w:p>
    <w:p w14:paraId="138D79E5" w14:textId="77777777" w:rsidR="002661E6" w:rsidRPr="00A06CBB" w:rsidRDefault="002661E6" w:rsidP="00532F64">
      <w:pPr>
        <w:pStyle w:val="Akapitzlist"/>
        <w:spacing w:after="0" w:line="276" w:lineRule="auto"/>
        <w:ind w:left="1440" w:hanging="589"/>
        <w:jc w:val="both"/>
      </w:pPr>
      <w:r w:rsidRPr="00A06CBB">
        <w:rPr>
          <w:rFonts w:eastAsia="Times New Roman"/>
          <w:lang w:eastAsia="pl-PL"/>
        </w:rPr>
        <w:t>1) budynku B przy ul. Sportowej 1 w Głogowie,</w:t>
      </w:r>
    </w:p>
    <w:p w14:paraId="138D79E6" w14:textId="77777777" w:rsidR="002661E6" w:rsidRPr="00A06CBB" w:rsidRDefault="002661E6" w:rsidP="00532F64">
      <w:pPr>
        <w:pStyle w:val="Akapitzlist"/>
        <w:spacing w:after="0" w:line="276" w:lineRule="auto"/>
        <w:ind w:left="1440" w:hanging="589"/>
        <w:jc w:val="both"/>
      </w:pPr>
      <w:r w:rsidRPr="00A06CBB">
        <w:rPr>
          <w:rFonts w:eastAsia="Times New Roman"/>
          <w:lang w:eastAsia="pl-PL"/>
        </w:rPr>
        <w:t>2) budynku C przy ul. Perseusza 7 w Głogowie.</w:t>
      </w:r>
    </w:p>
    <w:p w14:paraId="138D79E7" w14:textId="77777777" w:rsidR="002661E6" w:rsidRPr="00A06CBB" w:rsidRDefault="002661E6" w:rsidP="00532F64">
      <w:pPr>
        <w:spacing w:after="0" w:line="276" w:lineRule="auto"/>
        <w:ind w:firstLine="567"/>
        <w:jc w:val="both"/>
      </w:pPr>
      <w:r w:rsidRPr="00A06CBB">
        <w:rPr>
          <w:rFonts w:eastAsia="Times New Roman"/>
          <w:lang w:eastAsia="pl-PL"/>
        </w:rPr>
        <w:t>14. Nauczanie indywidualne odbywa się w:</w:t>
      </w:r>
    </w:p>
    <w:p w14:paraId="138D79E8" w14:textId="77777777" w:rsidR="002661E6" w:rsidRPr="00A06CBB" w:rsidRDefault="002661E6" w:rsidP="00532F64">
      <w:pPr>
        <w:pStyle w:val="Akapitzlist"/>
        <w:spacing w:after="0" w:line="276" w:lineRule="auto"/>
        <w:ind w:left="1440" w:hanging="589"/>
        <w:jc w:val="both"/>
      </w:pPr>
      <w:r w:rsidRPr="00A06CBB">
        <w:rPr>
          <w:rFonts w:eastAsia="Times New Roman"/>
          <w:lang w:eastAsia="pl-PL"/>
        </w:rPr>
        <w:t>1) domach rodzinnych uczniów;</w:t>
      </w:r>
    </w:p>
    <w:p w14:paraId="138D79E9" w14:textId="77777777" w:rsidR="002661E6" w:rsidRPr="00A06CBB" w:rsidRDefault="002661E6" w:rsidP="00532F64">
      <w:pPr>
        <w:pStyle w:val="Akapitzlist"/>
        <w:spacing w:after="0" w:line="276" w:lineRule="auto"/>
        <w:ind w:left="1134" w:hanging="283"/>
        <w:jc w:val="both"/>
      </w:pPr>
      <w:r w:rsidRPr="00A06CBB">
        <w:rPr>
          <w:rFonts w:eastAsia="Times New Roman"/>
          <w:lang w:eastAsia="pl-PL"/>
        </w:rPr>
        <w:t>2) Domu Pomocy Społecznej dla Dzieci i Młodzieży Niepełnosprawnych Intelektualnie w</w:t>
      </w:r>
      <w:r w:rsidR="00F37D72" w:rsidRPr="00A06CBB">
        <w:rPr>
          <w:rFonts w:eastAsia="Times New Roman"/>
          <w:lang w:eastAsia="pl-PL"/>
        </w:rPr>
        <w:t> </w:t>
      </w:r>
      <w:r w:rsidRPr="00A06CBB">
        <w:rPr>
          <w:rFonts w:eastAsia="Times New Roman"/>
          <w:lang w:eastAsia="pl-PL"/>
        </w:rPr>
        <w:t>Głogowie (filia DPS „Magnolia”) przy ul. Norwida 3;</w:t>
      </w:r>
    </w:p>
    <w:p w14:paraId="138D79EA" w14:textId="77777777" w:rsidR="002661E6" w:rsidRPr="00A06CBB" w:rsidRDefault="002661E6" w:rsidP="00532F64">
      <w:pPr>
        <w:pStyle w:val="Akapitzlist"/>
        <w:spacing w:after="0" w:line="276" w:lineRule="auto"/>
        <w:ind w:left="1134" w:hanging="283"/>
        <w:jc w:val="both"/>
      </w:pPr>
      <w:r w:rsidRPr="00A06CBB">
        <w:rPr>
          <w:rFonts w:eastAsia="Times New Roman"/>
          <w:lang w:eastAsia="pl-PL"/>
        </w:rPr>
        <w:t>3) Miejskim Ośrodku Rehabilitacji i Usług Spe</w:t>
      </w:r>
      <w:r w:rsidR="002C1D1C" w:rsidRPr="00A06CBB">
        <w:rPr>
          <w:rFonts w:eastAsia="Times New Roman"/>
          <w:lang w:eastAsia="pl-PL"/>
        </w:rPr>
        <w:t xml:space="preserve">cjalistycznych w Głogowie przy </w:t>
      </w:r>
      <w:r w:rsidRPr="00A06CBB">
        <w:rPr>
          <w:rFonts w:eastAsia="Times New Roman"/>
          <w:lang w:eastAsia="pl-PL"/>
        </w:rPr>
        <w:t>ul. Norwida 5.</w:t>
      </w:r>
    </w:p>
    <w:p w14:paraId="138D79EB" w14:textId="77777777" w:rsidR="002661E6" w:rsidRPr="00A06CBB" w:rsidRDefault="002661E6" w:rsidP="00532F64">
      <w:pPr>
        <w:spacing w:after="0" w:line="276" w:lineRule="auto"/>
        <w:ind w:firstLine="567"/>
        <w:jc w:val="both"/>
      </w:pPr>
      <w:r w:rsidRPr="00A06CBB">
        <w:rPr>
          <w:rFonts w:eastAsia="Times New Roman"/>
          <w:lang w:eastAsia="pl-PL"/>
        </w:rPr>
        <w:t>15. Organem prowadzącym SOSW jest powiat głogowski z siedzibą przy ul. Generała Władysława Sikorskiego 21 w Głogowie.</w:t>
      </w:r>
    </w:p>
    <w:p w14:paraId="138D79EC" w14:textId="77777777" w:rsidR="002661E6" w:rsidRPr="00A06CBB" w:rsidRDefault="002661E6" w:rsidP="00532F64">
      <w:pPr>
        <w:spacing w:after="0" w:line="276" w:lineRule="auto"/>
        <w:ind w:firstLine="567"/>
        <w:jc w:val="both"/>
      </w:pPr>
      <w:r w:rsidRPr="00A06CBB">
        <w:rPr>
          <w:rFonts w:eastAsia="Times New Roman"/>
          <w:lang w:eastAsia="pl-PL"/>
        </w:rPr>
        <w:t>16. Nadzór pedagogiczny nad SOSW pełni Dolnośląski Kurator Oświaty we Wrocławiu.</w:t>
      </w:r>
    </w:p>
    <w:p w14:paraId="138D79ED" w14:textId="77777777" w:rsidR="002661E6" w:rsidRPr="00A06CBB" w:rsidRDefault="002661E6" w:rsidP="002661E6">
      <w:pPr>
        <w:spacing w:after="0" w:line="240" w:lineRule="auto"/>
        <w:ind w:firstLine="850"/>
        <w:jc w:val="both"/>
      </w:pPr>
    </w:p>
    <w:p w14:paraId="138D79EE" w14:textId="77777777" w:rsidR="002661E6" w:rsidRPr="00A06CBB" w:rsidRDefault="002661E6" w:rsidP="00532F64">
      <w:pPr>
        <w:spacing w:after="0" w:line="276" w:lineRule="auto"/>
        <w:ind w:firstLine="567"/>
        <w:jc w:val="both"/>
      </w:pPr>
      <w:bookmarkStart w:id="3" w:name="_Toc25140274"/>
      <w:r w:rsidRPr="00A06CBB">
        <w:rPr>
          <w:rStyle w:val="Nagwek3Znak"/>
          <w:rFonts w:eastAsia="Calibri"/>
        </w:rPr>
        <w:t>§ 2.</w:t>
      </w:r>
      <w:bookmarkEnd w:id="3"/>
      <w:r w:rsidRPr="00A06CBB">
        <w:rPr>
          <w:rFonts w:eastAsia="Times New Roman"/>
          <w:b/>
          <w:bCs/>
          <w:lang w:eastAsia="pl-PL"/>
        </w:rPr>
        <w:t xml:space="preserve"> </w:t>
      </w:r>
      <w:r w:rsidRPr="00A06CBB">
        <w:rPr>
          <w:rFonts w:eastAsia="Times New Roman"/>
          <w:lang w:eastAsia="pl-PL"/>
        </w:rPr>
        <w:t xml:space="preserve">1. </w:t>
      </w:r>
      <w:r w:rsidRPr="00A06CBB">
        <w:rPr>
          <w:rFonts w:eastAsia="Times New Roman"/>
          <w:iCs/>
          <w:lang w:eastAsia="pl-PL"/>
        </w:rPr>
        <w:t>SOSW</w:t>
      </w:r>
      <w:r w:rsidRPr="00A06CBB">
        <w:rPr>
          <w:rFonts w:eastAsia="Times New Roman"/>
          <w:lang w:eastAsia="pl-PL"/>
        </w:rPr>
        <w:t xml:space="preserve"> jest jednostką budżetową, która pokrywa swoje wydatki bezpośrednio z budżetu powiatu głogowskiego.</w:t>
      </w:r>
    </w:p>
    <w:p w14:paraId="138D79EF" w14:textId="77777777" w:rsidR="002661E6" w:rsidRPr="00A06CBB" w:rsidRDefault="002661E6" w:rsidP="00532F64">
      <w:pPr>
        <w:spacing w:after="0" w:line="276" w:lineRule="auto"/>
        <w:ind w:firstLine="567"/>
        <w:jc w:val="both"/>
      </w:pPr>
      <w:r w:rsidRPr="00A06CBB">
        <w:rPr>
          <w:rFonts w:eastAsia="Times New Roman"/>
          <w:lang w:eastAsia="pl-PL"/>
        </w:rPr>
        <w:t xml:space="preserve">2. </w:t>
      </w:r>
      <w:r w:rsidRPr="00A06CBB">
        <w:t>SOSW na podstawie odrębnych przepisów może prowadzić rachunek dochodów własnych.</w:t>
      </w:r>
    </w:p>
    <w:p w14:paraId="138D79F0" w14:textId="77777777" w:rsidR="002661E6" w:rsidRPr="00A06CBB" w:rsidRDefault="002661E6" w:rsidP="00532F64">
      <w:pPr>
        <w:spacing w:after="0" w:line="276" w:lineRule="auto"/>
        <w:ind w:firstLine="567"/>
        <w:jc w:val="both"/>
      </w:pPr>
      <w:r w:rsidRPr="00A06CBB">
        <w:t>3. Szkoły wchodzące w skład SOSW używają pieczęci urzędowych okrągłych (dużej i małej) o treści:</w:t>
      </w:r>
    </w:p>
    <w:p w14:paraId="138D79F1" w14:textId="77777777" w:rsidR="002661E6" w:rsidRPr="00A06CBB" w:rsidRDefault="002661E6" w:rsidP="00532F64">
      <w:pPr>
        <w:pStyle w:val="Akapitzlist"/>
        <w:spacing w:after="0" w:line="276" w:lineRule="auto"/>
        <w:ind w:left="1440" w:hanging="589"/>
        <w:jc w:val="both"/>
        <w:rPr>
          <w:rFonts w:eastAsia="Times New Roman"/>
          <w:lang w:eastAsia="pl-PL"/>
        </w:rPr>
      </w:pPr>
      <w:r w:rsidRPr="00A06CBB">
        <w:t xml:space="preserve">1) </w:t>
      </w:r>
      <w:r w:rsidRPr="00A06CBB">
        <w:rPr>
          <w:rFonts w:eastAsia="Times New Roman"/>
          <w:lang w:eastAsia="pl-PL"/>
        </w:rPr>
        <w:t>Szkoła Podstawowa w Głogowie;</w:t>
      </w:r>
    </w:p>
    <w:p w14:paraId="138D79F2" w14:textId="77777777" w:rsidR="002661E6" w:rsidRPr="00A06CBB" w:rsidRDefault="002661E6" w:rsidP="00532F64">
      <w:pPr>
        <w:pStyle w:val="Akapitzlist"/>
        <w:spacing w:after="0" w:line="276" w:lineRule="auto"/>
        <w:ind w:left="1440" w:hanging="589"/>
        <w:jc w:val="both"/>
        <w:rPr>
          <w:rFonts w:eastAsia="Times New Roman"/>
          <w:lang w:eastAsia="pl-PL"/>
        </w:rPr>
      </w:pPr>
      <w:r w:rsidRPr="00A06CBB">
        <w:rPr>
          <w:rFonts w:eastAsia="Times New Roman"/>
          <w:lang w:eastAsia="pl-PL"/>
        </w:rPr>
        <w:t>2) Szkoła Branżowa I stopnia w Głogowie;</w:t>
      </w:r>
    </w:p>
    <w:p w14:paraId="138D79F3" w14:textId="77777777" w:rsidR="002661E6" w:rsidRPr="00A06CBB" w:rsidRDefault="002661E6" w:rsidP="00532F64">
      <w:pPr>
        <w:pStyle w:val="Akapitzlist"/>
        <w:spacing w:after="0" w:line="276" w:lineRule="auto"/>
        <w:ind w:left="1440" w:hanging="589"/>
        <w:jc w:val="both"/>
        <w:rPr>
          <w:rFonts w:eastAsia="Times New Roman"/>
          <w:lang w:eastAsia="pl-PL"/>
        </w:rPr>
      </w:pPr>
      <w:r w:rsidRPr="00A06CBB">
        <w:rPr>
          <w:rFonts w:eastAsia="Times New Roman"/>
          <w:lang w:eastAsia="pl-PL"/>
        </w:rPr>
        <w:t>3) Szkoła Specjalna Przysposabiająca do Pracy w Głogowie.</w:t>
      </w:r>
    </w:p>
    <w:p w14:paraId="138D79F4" w14:textId="77777777" w:rsidR="002661E6" w:rsidRPr="00A06CBB" w:rsidRDefault="002661E6" w:rsidP="00532F64">
      <w:pPr>
        <w:spacing w:after="0" w:line="276" w:lineRule="auto"/>
        <w:ind w:firstLine="567"/>
        <w:jc w:val="both"/>
      </w:pPr>
      <w:r w:rsidRPr="00A06CBB">
        <w:t>4. SOSW prowadzi dokumentację swojej działalności w formie papierowej i elektronicznej i przechowuje ją zgodnie z odrębnymi przepisami.</w:t>
      </w:r>
    </w:p>
    <w:p w14:paraId="138D79F5" w14:textId="77777777" w:rsidR="002661E6" w:rsidRPr="00A06CBB" w:rsidRDefault="00461AFB" w:rsidP="00532F64">
      <w:pPr>
        <w:spacing w:after="0" w:line="276" w:lineRule="auto"/>
        <w:ind w:firstLine="567"/>
        <w:jc w:val="both"/>
      </w:pPr>
      <w:r w:rsidRPr="00A06CBB">
        <w:t>5.</w:t>
      </w:r>
      <w:r w:rsidR="002661E6" w:rsidRPr="00A06CBB">
        <w:t xml:space="preserve"> SOSW</w:t>
      </w:r>
      <w:r w:rsidR="002661E6" w:rsidRPr="00A06CBB">
        <w:rPr>
          <w:bCs/>
        </w:rPr>
        <w:t xml:space="preserve"> udostępnia informacje publiczne w Biuletynie Informacji Publicznej.</w:t>
      </w:r>
    </w:p>
    <w:p w14:paraId="138D79F6" w14:textId="77777777" w:rsidR="002661E6" w:rsidRPr="00A06CBB" w:rsidRDefault="002661E6" w:rsidP="002661E6">
      <w:pPr>
        <w:spacing w:after="0" w:line="240" w:lineRule="auto"/>
        <w:ind w:firstLine="850"/>
        <w:jc w:val="both"/>
      </w:pPr>
    </w:p>
    <w:p w14:paraId="138D79F7" w14:textId="77777777" w:rsidR="002661E6" w:rsidRPr="00A06CBB" w:rsidRDefault="002661E6" w:rsidP="00532F64">
      <w:pPr>
        <w:spacing w:after="0" w:line="276" w:lineRule="auto"/>
        <w:ind w:firstLine="567"/>
        <w:jc w:val="both"/>
      </w:pPr>
      <w:bookmarkStart w:id="4" w:name="_Toc25140275"/>
      <w:r w:rsidRPr="00A06CBB">
        <w:rPr>
          <w:rStyle w:val="Nagwek3Znak"/>
          <w:rFonts w:eastAsia="Calibri"/>
        </w:rPr>
        <w:t>§ 3.</w:t>
      </w:r>
      <w:bookmarkEnd w:id="4"/>
      <w:r w:rsidRPr="00A06CBB">
        <w:rPr>
          <w:b/>
          <w:bCs/>
        </w:rPr>
        <w:t xml:space="preserve"> </w:t>
      </w:r>
      <w:r w:rsidRPr="00A06CBB">
        <w:t>1.</w:t>
      </w:r>
      <w:r w:rsidR="004B13FC" w:rsidRPr="00A06CBB">
        <w:t xml:space="preserve"> </w:t>
      </w:r>
      <w:r w:rsidRPr="00A06CBB">
        <w:t xml:space="preserve">Do SOSW przyjmowane są dzieci i młodzież w wieku od 3 do 24 lat, niepełnosprawni intelektualnie w stopniu lekkim, umiarkowanym </w:t>
      </w:r>
      <w:r w:rsidR="00AA65C8" w:rsidRPr="00A06CBB">
        <w:t>lub</w:t>
      </w:r>
      <w:r w:rsidRPr="00A06CBB">
        <w:t xml:space="preserve"> znacznym oraz z niepełnosprawnościami sprzężonymi, </w:t>
      </w:r>
      <w:r w:rsidRPr="00A06CBB">
        <w:rPr>
          <w:rFonts w:eastAsia="Times New Roman"/>
          <w:lang w:eastAsia="pl-PL"/>
        </w:rPr>
        <w:t>z których jedną z niepełnosprawności jest niepełnosprawność intelektualna</w:t>
      </w:r>
      <w:r w:rsidRPr="00A06CBB">
        <w:t>.</w:t>
      </w:r>
    </w:p>
    <w:p w14:paraId="138D79F8" w14:textId="77777777" w:rsidR="002661E6" w:rsidRPr="00A06CBB" w:rsidRDefault="002661E6" w:rsidP="00532F64">
      <w:pPr>
        <w:spacing w:after="0" w:line="276" w:lineRule="auto"/>
        <w:ind w:firstLine="567"/>
        <w:jc w:val="both"/>
      </w:pPr>
      <w:r w:rsidRPr="00A06CBB">
        <w:t>2. SOSW jest placówką, dla której nie ustala się obwodu.</w:t>
      </w:r>
    </w:p>
    <w:p w14:paraId="138D79F9" w14:textId="77777777" w:rsidR="002661E6" w:rsidRPr="00A06CBB" w:rsidRDefault="002661E6" w:rsidP="00532F64">
      <w:pPr>
        <w:tabs>
          <w:tab w:val="left" w:pos="1134"/>
        </w:tabs>
        <w:spacing w:after="0" w:line="276" w:lineRule="auto"/>
        <w:ind w:firstLine="567"/>
        <w:jc w:val="both"/>
      </w:pPr>
      <w:r w:rsidRPr="00A06CBB">
        <w:t>3. W SOSW może być organizowane wczesne wspomaganie rozwoju dziecka w porozumieniu z</w:t>
      </w:r>
      <w:r w:rsidR="00F37D72" w:rsidRPr="00A06CBB">
        <w:t> </w:t>
      </w:r>
      <w:r w:rsidRPr="00A06CBB">
        <w:t>organami prowadzącymi w celu pobudzania psychoruchowego i społecznego rozwoju dziecka, od chwili wykrycia niepełnosprawności do podjęcia nauki w szkole, prowadzone bezpośrednio z dzieckiem i jego rodziną.</w:t>
      </w:r>
    </w:p>
    <w:p w14:paraId="138D79FA" w14:textId="77777777" w:rsidR="002661E6" w:rsidRPr="00A06CBB" w:rsidRDefault="002661E6" w:rsidP="00532F64">
      <w:pPr>
        <w:spacing w:after="0" w:line="276" w:lineRule="auto"/>
        <w:ind w:firstLine="567"/>
        <w:jc w:val="both"/>
      </w:pPr>
      <w:r w:rsidRPr="00A06CBB">
        <w:t>4. Pobyt dzieci i młodzieży w SOSW może trwać do czasu ukończenia nauki w szkole, nie dłużej niż do ukończenia 24 roku życia.</w:t>
      </w:r>
    </w:p>
    <w:p w14:paraId="138D79FB" w14:textId="77777777" w:rsidR="002661E6" w:rsidRPr="00A06CBB" w:rsidRDefault="002661E6" w:rsidP="00532F64">
      <w:pPr>
        <w:spacing w:after="0" w:line="276" w:lineRule="auto"/>
        <w:ind w:firstLine="567"/>
        <w:jc w:val="both"/>
      </w:pPr>
      <w:r w:rsidRPr="00A06CBB">
        <w:t xml:space="preserve">5. Uczniowie do szkół prowadzonych przez SOSW przyjmowani są na podstawie wniosku rodziców lub pełnoletniego ucznia oraz skierowania organu prowadzącego wydanego na podstawie aktualnego orzeczenia o potrzebie kształcenia specjalnego wystawionego przez poradnię psychologiczno-pedagogiczną. W przypadku uczniów przyjętych z innych szkół wymagane jest </w:t>
      </w:r>
      <w:r w:rsidR="000E1487" w:rsidRPr="00A06CBB">
        <w:t xml:space="preserve">również </w:t>
      </w:r>
      <w:r w:rsidRPr="00A06CBB">
        <w:t>ostatnie świadectwo promocyjne.</w:t>
      </w:r>
    </w:p>
    <w:p w14:paraId="138D79FC" w14:textId="77777777" w:rsidR="004B13FC" w:rsidRPr="00A06CBB" w:rsidRDefault="002661E6" w:rsidP="004B13FC">
      <w:pPr>
        <w:spacing w:after="0" w:line="276" w:lineRule="auto"/>
        <w:ind w:firstLine="567"/>
        <w:jc w:val="both"/>
      </w:pPr>
      <w:r w:rsidRPr="00A06CBB">
        <w:lastRenderedPageBreak/>
        <w:t>6. Dzieci i młodzież przyjmuje się do SOSW na rok szkolny, etap edukacyjny lub okres nauki w</w:t>
      </w:r>
      <w:r w:rsidR="00F37D72" w:rsidRPr="00A06CBB">
        <w:t> </w:t>
      </w:r>
      <w:r w:rsidRPr="00A06CBB">
        <w:t>szkole, wskazany w orzeczeniu o potrzebie kształcenia specjalnego.</w:t>
      </w:r>
    </w:p>
    <w:p w14:paraId="138D79FD" w14:textId="77777777" w:rsidR="004B13FC" w:rsidRPr="00A06CBB" w:rsidRDefault="002661E6" w:rsidP="004B13FC">
      <w:pPr>
        <w:spacing w:after="0" w:line="276" w:lineRule="auto"/>
        <w:ind w:firstLine="567"/>
        <w:jc w:val="both"/>
      </w:pPr>
      <w:r w:rsidRPr="00A06CBB">
        <w:t>7. Uczniom SOSW można zmieniać formę edukacji w zależności od ich możliwości intelektualnych i psychofizycznyc</w:t>
      </w:r>
      <w:r w:rsidR="004B13FC" w:rsidRPr="00A06CBB">
        <w:t>h.</w:t>
      </w:r>
    </w:p>
    <w:p w14:paraId="138D79FE" w14:textId="77777777" w:rsidR="004B13FC" w:rsidRPr="00A06CBB" w:rsidRDefault="004B13FC" w:rsidP="004B13FC">
      <w:pPr>
        <w:spacing w:after="0" w:line="276" w:lineRule="auto"/>
        <w:ind w:firstLine="567"/>
        <w:jc w:val="both"/>
      </w:pPr>
    </w:p>
    <w:p w14:paraId="138D79FF" w14:textId="77777777" w:rsidR="004B13FC" w:rsidRPr="00A06CBB" w:rsidRDefault="004B13FC" w:rsidP="004B13FC">
      <w:pPr>
        <w:pStyle w:val="Nagwek2"/>
      </w:pPr>
      <w:bookmarkStart w:id="5" w:name="_Toc25140276"/>
      <w:r w:rsidRPr="00A06CBB">
        <w:t>Rozdział 2</w:t>
      </w:r>
      <w:r w:rsidRPr="00A06CBB">
        <w:br/>
      </w:r>
      <w:r w:rsidR="007802C9" w:rsidRPr="00A06CBB">
        <w:rPr>
          <w:sz w:val="28"/>
          <w:szCs w:val="28"/>
        </w:rPr>
        <w:t>CELE I ZADANIA SOSW</w:t>
      </w:r>
      <w:bookmarkEnd w:id="5"/>
    </w:p>
    <w:p w14:paraId="138D7A00" w14:textId="77777777" w:rsidR="002661E6" w:rsidRPr="00A06CBB" w:rsidRDefault="002661E6" w:rsidP="002661E6">
      <w:pPr>
        <w:spacing w:after="0"/>
        <w:jc w:val="both"/>
        <w:rPr>
          <w:b/>
          <w:bCs/>
          <w:caps/>
          <w:sz w:val="28"/>
          <w:szCs w:val="28"/>
        </w:rPr>
      </w:pPr>
    </w:p>
    <w:p w14:paraId="138D7A01" w14:textId="77777777" w:rsidR="002661E6" w:rsidRPr="00A06CBB" w:rsidRDefault="002661E6" w:rsidP="00940500">
      <w:pPr>
        <w:spacing w:after="0" w:line="276" w:lineRule="auto"/>
        <w:ind w:firstLine="567"/>
        <w:jc w:val="both"/>
      </w:pPr>
      <w:bookmarkStart w:id="6" w:name="_Toc25140277"/>
      <w:r w:rsidRPr="00A06CBB">
        <w:rPr>
          <w:rStyle w:val="Nagwek3Znak"/>
          <w:rFonts w:eastAsia="Calibri"/>
        </w:rPr>
        <w:t>§ 4</w:t>
      </w:r>
      <w:bookmarkEnd w:id="6"/>
      <w:r w:rsidRPr="00A06CBB">
        <w:rPr>
          <w:rStyle w:val="Nagwek2Znak"/>
        </w:rPr>
        <w:t>.</w:t>
      </w:r>
      <w:r w:rsidRPr="00A06CBB">
        <w:rPr>
          <w:b/>
          <w:bCs/>
        </w:rPr>
        <w:t xml:space="preserve"> </w:t>
      </w:r>
      <w:r w:rsidRPr="00A06CBB">
        <w:t>1.</w:t>
      </w:r>
      <w:r w:rsidRPr="00A06CBB">
        <w:rPr>
          <w:b/>
          <w:bCs/>
        </w:rPr>
        <w:t xml:space="preserve"> </w:t>
      </w:r>
      <w:r w:rsidRPr="00A06CBB">
        <w:rPr>
          <w:rFonts w:eastAsia="Times New Roman"/>
          <w:lang w:eastAsia="pl-PL"/>
        </w:rPr>
        <w:t>SOSW stanowi wspólnotę nauczycieli, uczniów i rodziców, której celem</w:t>
      </w:r>
      <w:r w:rsidR="00940500" w:rsidRPr="00A06CBB">
        <w:rPr>
          <w:bCs/>
          <w:iCs/>
        </w:rPr>
        <w:t xml:space="preserve"> jest kształcenie</w:t>
      </w:r>
      <w:r w:rsidR="00940500" w:rsidRPr="00A06CBB">
        <w:rPr>
          <w:bCs/>
          <w:iCs/>
        </w:rPr>
        <w:br/>
      </w:r>
      <w:r w:rsidRPr="00A06CBB">
        <w:rPr>
          <w:bCs/>
          <w:iCs/>
        </w:rPr>
        <w:t>i</w:t>
      </w:r>
      <w:r w:rsidR="00F37D72" w:rsidRPr="00A06CBB">
        <w:rPr>
          <w:bCs/>
          <w:iCs/>
        </w:rPr>
        <w:t> </w:t>
      </w:r>
      <w:r w:rsidRPr="00A06CBB">
        <w:rPr>
          <w:bCs/>
          <w:iCs/>
        </w:rPr>
        <w:t>wychowanie w duchu wartości i poczuciu odpowiedzialności, miłości ojczyzny oraz poszanowania dla polskiego dziedzictwa kulturowego, przy jednoczesnym otwarciu się na wartości kultur Europy i świata, k</w:t>
      </w:r>
      <w:r w:rsidRPr="00A06CBB">
        <w:t xml:space="preserve">ształtowanie umiejętności nawiązywania kontaktów z rówieśnikami, także przedstawicielami innych kultur. </w:t>
      </w:r>
      <w:r w:rsidRPr="00A06CBB">
        <w:rPr>
          <w:rFonts w:eastAsia="Times New Roman"/>
          <w:lang w:eastAsia="pl-PL"/>
        </w:rPr>
        <w:t>SOSW</w:t>
      </w:r>
      <w:r w:rsidRPr="00A06CBB">
        <w:t xml:space="preserve"> zapewnia pomoc we wszechstronnym rozwoju uczniów w wymiarze intelektualnym, emocjonalnym i społecznym. Zapewnia pomoc psychologiczną i pedagogiczną uczniom. Misją </w:t>
      </w:r>
      <w:r w:rsidRPr="00A06CBB">
        <w:rPr>
          <w:rFonts w:eastAsia="Times New Roman"/>
          <w:lang w:eastAsia="pl-PL"/>
        </w:rPr>
        <w:t>SOSW</w:t>
      </w:r>
      <w:r w:rsidRPr="00A06CBB">
        <w:t xml:space="preserve"> jest uczenie wzajemnego szacunku i uczciwości jako postawy życia w społeczeństwie i w państwie, a</w:t>
      </w:r>
      <w:r w:rsidR="00F37D72" w:rsidRPr="00A06CBB">
        <w:t> </w:t>
      </w:r>
      <w:r w:rsidRPr="00A06CBB">
        <w:t>także b</w:t>
      </w:r>
      <w:r w:rsidRPr="00A06CBB">
        <w:rPr>
          <w:iCs/>
        </w:rPr>
        <w:t>udowanie pozytywnego obrazu szkoły poprzez kultywowanie i tworzenie jej tradycji. Zadaniem jest p</w:t>
      </w:r>
      <w:r w:rsidRPr="00A06CBB">
        <w:t>rzeciwdziałanie pojawianiu się zachowań ryzykownych, kształtowanie postawy odpowiedzialności za siebie i innych oraz troska o bezpieczeństwo uczniów, nauczycieli i rodziców.</w:t>
      </w:r>
    </w:p>
    <w:p w14:paraId="138D7A02" w14:textId="77777777" w:rsidR="002661E6" w:rsidRPr="00A06CBB" w:rsidRDefault="002661E6" w:rsidP="00532F64">
      <w:pPr>
        <w:spacing w:after="0" w:line="276" w:lineRule="auto"/>
        <w:ind w:firstLine="567"/>
        <w:jc w:val="both"/>
      </w:pPr>
      <w:r w:rsidRPr="00A06CBB">
        <w:t xml:space="preserve">2. Przedszkole i szkoły wchodzące w skład SOSW realizują cele i zadania określone w podstawie programowej wychowania przedszkolnego oraz podstawie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zgodnie ze swym charakterem opisanym w statucie. </w:t>
      </w:r>
    </w:p>
    <w:p w14:paraId="138D7A03" w14:textId="77777777" w:rsidR="002661E6" w:rsidRPr="00A06CBB" w:rsidRDefault="002661E6" w:rsidP="00E3096F">
      <w:pPr>
        <w:spacing w:after="0" w:line="276" w:lineRule="auto"/>
        <w:ind w:firstLine="567"/>
        <w:jc w:val="both"/>
      </w:pPr>
      <w:r w:rsidRPr="00A06CBB">
        <w:t xml:space="preserve">3. </w:t>
      </w:r>
      <w:r w:rsidRPr="00A06CBB">
        <w:rPr>
          <w:rFonts w:eastAsia="Times New Roman"/>
          <w:bCs/>
          <w:lang w:eastAsia="pl-PL"/>
        </w:rPr>
        <w:t>Cele SOSW realizowane są poprzez działania edukacyjne, w tym:</w:t>
      </w:r>
    </w:p>
    <w:p w14:paraId="138D7A04" w14:textId="77777777" w:rsidR="002661E6" w:rsidRPr="00A06CBB" w:rsidRDefault="002661E6" w:rsidP="00BF4093">
      <w:pPr>
        <w:numPr>
          <w:ilvl w:val="0"/>
          <w:numId w:val="28"/>
        </w:numPr>
        <w:tabs>
          <w:tab w:val="left" w:pos="565"/>
        </w:tabs>
        <w:spacing w:after="0" w:line="276" w:lineRule="auto"/>
        <w:ind w:left="1134" w:hanging="283"/>
        <w:jc w:val="both"/>
      </w:pPr>
      <w:r w:rsidRPr="00A06CBB">
        <w:rPr>
          <w:rFonts w:eastAsia="Times New Roman"/>
          <w:bCs/>
          <w:iCs/>
          <w:lang w:eastAsia="pl-PL"/>
        </w:rPr>
        <w:t>szkolne zestawy programów nauczania kształcenia ogólnego</w:t>
      </w:r>
      <w:r w:rsidR="00AA65C8" w:rsidRPr="00A06CBB">
        <w:rPr>
          <w:rFonts w:eastAsia="Times New Roman"/>
          <w:lang w:eastAsia="pl-PL"/>
        </w:rPr>
        <w:t>, które</w:t>
      </w:r>
      <w:r w:rsidRPr="00A06CBB">
        <w:rPr>
          <w:rFonts w:eastAsia="Times New Roman"/>
          <w:lang w:eastAsia="pl-PL"/>
        </w:rPr>
        <w:t xml:space="preserve"> uwzględnia</w:t>
      </w:r>
      <w:r w:rsidR="00AA65C8" w:rsidRPr="00A06CBB">
        <w:rPr>
          <w:rFonts w:eastAsia="Times New Roman"/>
          <w:lang w:eastAsia="pl-PL"/>
        </w:rPr>
        <w:t>jąc wymiar wychowawczy, obejmują</w:t>
      </w:r>
      <w:r w:rsidRPr="00A06CBB">
        <w:rPr>
          <w:rFonts w:eastAsia="Times New Roman"/>
          <w:lang w:eastAsia="pl-PL"/>
        </w:rPr>
        <w:t xml:space="preserve"> całą działalność szkoły z punktu widzenia dydaktycznego;</w:t>
      </w:r>
    </w:p>
    <w:p w14:paraId="138D7A05" w14:textId="77777777" w:rsidR="002661E6" w:rsidRPr="00A06CBB" w:rsidRDefault="002661E6" w:rsidP="00BF4093">
      <w:pPr>
        <w:numPr>
          <w:ilvl w:val="0"/>
          <w:numId w:val="28"/>
        </w:numPr>
        <w:tabs>
          <w:tab w:val="left" w:pos="565"/>
        </w:tabs>
        <w:spacing w:after="0" w:line="276" w:lineRule="auto"/>
        <w:ind w:left="1134" w:hanging="283"/>
        <w:jc w:val="both"/>
      </w:pPr>
      <w:r w:rsidRPr="00A06CBB">
        <w:rPr>
          <w:rFonts w:eastAsia="Times New Roman"/>
          <w:bCs/>
          <w:iCs/>
          <w:lang w:eastAsia="pl-PL"/>
        </w:rPr>
        <w:t>szkolny zestaw programów kształcenia w zawodzie, który zakłada przygotowanie</w:t>
      </w:r>
      <w:r w:rsidRPr="00A06CBB">
        <w:t xml:space="preserve"> uczących się do życia w warunkach współczesnego świata, wykonywania pracy zawodowej i aktywnego funkcjonowania na zmieniającym się rynku pracy</w:t>
      </w:r>
      <w:r w:rsidRPr="00A06CBB">
        <w:rPr>
          <w:rFonts w:eastAsia="Times New Roman"/>
          <w:bCs/>
          <w:iCs/>
          <w:lang w:eastAsia="pl-PL"/>
        </w:rPr>
        <w:t>;</w:t>
      </w:r>
    </w:p>
    <w:p w14:paraId="138D7A06" w14:textId="77777777" w:rsidR="002661E6" w:rsidRPr="00A06CBB" w:rsidRDefault="002C1D1C" w:rsidP="00BF4093">
      <w:pPr>
        <w:numPr>
          <w:ilvl w:val="0"/>
          <w:numId w:val="28"/>
        </w:numPr>
        <w:tabs>
          <w:tab w:val="left" w:pos="565"/>
        </w:tabs>
        <w:spacing w:after="0" w:line="276" w:lineRule="auto"/>
        <w:ind w:left="1134" w:hanging="283"/>
        <w:jc w:val="both"/>
      </w:pPr>
      <w:r w:rsidRPr="00A06CBB">
        <w:rPr>
          <w:rFonts w:eastAsia="Times New Roman"/>
          <w:bCs/>
          <w:iCs/>
          <w:lang w:eastAsia="pl-PL"/>
        </w:rPr>
        <w:t>program wychowawczo-</w:t>
      </w:r>
      <w:r w:rsidR="002661E6" w:rsidRPr="00A06CBB">
        <w:rPr>
          <w:rFonts w:eastAsia="Times New Roman"/>
          <w:bCs/>
          <w:iCs/>
          <w:lang w:eastAsia="pl-PL"/>
        </w:rPr>
        <w:t>profilaktyczny,</w:t>
      </w:r>
      <w:r w:rsidR="002661E6" w:rsidRPr="00A06CBB">
        <w:rPr>
          <w:rFonts w:eastAsia="Times New Roman"/>
          <w:lang w:eastAsia="pl-PL"/>
        </w:rPr>
        <w:t xml:space="preserve"> który opisuje w sposób całościowy wszystkie treści i działania o charakterze wychowawczym oraz działania </w:t>
      </w:r>
      <w:r w:rsidR="002661E6" w:rsidRPr="00A06CBB">
        <w:t>o charakterze</w:t>
      </w:r>
      <w:r w:rsidR="002661E6" w:rsidRPr="00A06CBB">
        <w:rPr>
          <w:rFonts w:eastAsia="Times New Roman"/>
          <w:lang w:eastAsia="pl-PL"/>
        </w:rPr>
        <w:t xml:space="preserve"> profilaktycznym skierowane do uczniów, nauczycieli i rodziców.</w:t>
      </w:r>
    </w:p>
    <w:p w14:paraId="138D7A07" w14:textId="77777777" w:rsidR="002661E6" w:rsidRPr="00A06CBB" w:rsidRDefault="002661E6" w:rsidP="00E3096F">
      <w:pPr>
        <w:spacing w:after="0" w:line="276" w:lineRule="auto"/>
        <w:ind w:firstLine="567"/>
        <w:jc w:val="both"/>
      </w:pPr>
      <w:r w:rsidRPr="00A06CBB">
        <w:rPr>
          <w:rFonts w:eastAsia="Times New Roman"/>
          <w:bCs/>
          <w:lang w:eastAsia="pl-PL"/>
        </w:rPr>
        <w:t xml:space="preserve">4. </w:t>
      </w:r>
      <w:r w:rsidRPr="00A06CBB">
        <w:rPr>
          <w:rFonts w:eastAsia="Times New Roman"/>
          <w:lang w:eastAsia="ar-SA"/>
        </w:rPr>
        <w:t>SOSW wspiera przedsiębiorczość i samodzielność w podejmowaniu decyzji zawodowych przez dzieci i młodzież.</w:t>
      </w:r>
    </w:p>
    <w:p w14:paraId="138D7A08" w14:textId="77777777" w:rsidR="002661E6" w:rsidRPr="00A06CBB" w:rsidRDefault="002661E6" w:rsidP="00E3096F">
      <w:pPr>
        <w:spacing w:after="0" w:line="276" w:lineRule="auto"/>
        <w:ind w:firstLine="567"/>
        <w:jc w:val="both"/>
      </w:pPr>
      <w:r w:rsidRPr="00A06CBB">
        <w:rPr>
          <w:rFonts w:eastAsia="Times New Roman"/>
          <w:lang w:eastAsia="ar-SA"/>
        </w:rPr>
        <w:t>5.</w:t>
      </w:r>
      <w:r w:rsidRPr="00A06CBB">
        <w:rPr>
          <w:rFonts w:eastAsia="Times New Roman"/>
          <w:bCs/>
          <w:lang w:eastAsia="pl-PL"/>
        </w:rPr>
        <w:t xml:space="preserve"> </w:t>
      </w:r>
      <w:r w:rsidRPr="00A06CBB">
        <w:rPr>
          <w:rFonts w:eastAsia="Times New Roman"/>
          <w:lang w:eastAsia="ar-SA"/>
        </w:rPr>
        <w:t>SOSW</w:t>
      </w:r>
      <w:r w:rsidRPr="00A06CBB">
        <w:rPr>
          <w:iCs/>
        </w:rPr>
        <w:t xml:space="preserve"> dążąc do osiągania jak najwyższych wyników nauczania stosuje innowacyjne rozwiązania programowe, organizacyjne i metodyczne.</w:t>
      </w:r>
    </w:p>
    <w:p w14:paraId="138D7A09" w14:textId="77777777" w:rsidR="002661E6" w:rsidRPr="00A06CBB" w:rsidRDefault="002661E6" w:rsidP="00E3096F">
      <w:pPr>
        <w:spacing w:after="0" w:line="276" w:lineRule="auto"/>
        <w:ind w:firstLine="567"/>
        <w:jc w:val="both"/>
      </w:pPr>
      <w:r w:rsidRPr="00A06CBB">
        <w:rPr>
          <w:iCs/>
        </w:rPr>
        <w:t>6.</w:t>
      </w:r>
      <w:r w:rsidRPr="00A06CBB">
        <w:rPr>
          <w:rFonts w:eastAsia="Times New Roman"/>
          <w:bCs/>
          <w:lang w:eastAsia="pl-PL"/>
        </w:rPr>
        <w:t xml:space="preserve"> </w:t>
      </w:r>
      <w:r w:rsidRPr="00A06CBB">
        <w:rPr>
          <w:rFonts w:eastAsia="Times New Roman"/>
          <w:lang w:eastAsia="ar-SA"/>
        </w:rPr>
        <w:t>SOSW</w:t>
      </w:r>
      <w:r w:rsidRPr="00A06CBB">
        <w:rPr>
          <w:rFonts w:eastAsia="Times New Roman"/>
          <w:bCs/>
          <w:lang w:eastAsia="pl-PL"/>
        </w:rPr>
        <w:t xml:space="preserve"> dąży do połączenia u uczniów wiedzy, umiejętności i postaw uważanych za niezbędne dla samorealizacji i rozwoju osobistego, aktywnego obywatelstwa, integracji społecznej oraz zatrudnienia. </w:t>
      </w:r>
    </w:p>
    <w:p w14:paraId="138D7A0A" w14:textId="77777777" w:rsidR="002661E6" w:rsidRPr="00A06CBB" w:rsidRDefault="002661E6" w:rsidP="002661E6">
      <w:pPr>
        <w:spacing w:after="0"/>
        <w:ind w:firstLine="851"/>
        <w:jc w:val="both"/>
        <w:rPr>
          <w:rFonts w:eastAsia="Times New Roman"/>
          <w:bCs/>
          <w:lang w:eastAsia="pl-PL"/>
        </w:rPr>
      </w:pPr>
    </w:p>
    <w:p w14:paraId="138D7A0B" w14:textId="77777777" w:rsidR="002661E6" w:rsidRPr="00A06CBB" w:rsidRDefault="002661E6" w:rsidP="00E3096F">
      <w:pPr>
        <w:spacing w:after="0" w:line="276" w:lineRule="auto"/>
        <w:ind w:firstLine="567"/>
        <w:jc w:val="both"/>
      </w:pPr>
      <w:bookmarkStart w:id="7" w:name="_Toc25140278"/>
      <w:r w:rsidRPr="00A06CBB">
        <w:rPr>
          <w:rStyle w:val="Nagwek3Znak"/>
          <w:rFonts w:eastAsia="Calibri"/>
        </w:rPr>
        <w:t>§ 5.</w:t>
      </w:r>
      <w:bookmarkEnd w:id="7"/>
      <w:r w:rsidRPr="00A06CBB">
        <w:rPr>
          <w:rFonts w:eastAsia="Times New Roman"/>
          <w:bCs/>
          <w:lang w:eastAsia="pl-PL"/>
        </w:rPr>
        <w:t xml:space="preserve"> 1. </w:t>
      </w:r>
      <w:r w:rsidRPr="00A06CBB">
        <w:t>Zadaniem SOSW jest w szczególności:</w:t>
      </w:r>
    </w:p>
    <w:p w14:paraId="138D7A0C" w14:textId="77777777" w:rsidR="002661E6" w:rsidRPr="00A06CBB" w:rsidRDefault="002661E6" w:rsidP="00BF4093">
      <w:pPr>
        <w:numPr>
          <w:ilvl w:val="0"/>
          <w:numId w:val="53"/>
        </w:numPr>
        <w:tabs>
          <w:tab w:val="left" w:pos="1134"/>
        </w:tabs>
        <w:spacing w:after="0" w:line="276" w:lineRule="auto"/>
        <w:ind w:left="1134" w:hanging="283"/>
        <w:jc w:val="both"/>
        <w:rPr>
          <w:rFonts w:eastAsia="Times New Roman"/>
          <w:bCs/>
          <w:iCs/>
          <w:lang w:eastAsia="pl-PL"/>
        </w:rPr>
      </w:pPr>
      <w:r w:rsidRPr="00A06CBB">
        <w:rPr>
          <w:rFonts w:eastAsia="Times New Roman"/>
          <w:bCs/>
          <w:iCs/>
          <w:lang w:eastAsia="pl-PL"/>
        </w:rPr>
        <w:lastRenderedPageBreak/>
        <w:t>pełna realizacja programów nauczania, dostosowując treści, metody i organizację poszczególnych zajęć do możliwości psychofizycznych uczniów na podstawie zaleceń zawartych w orzeczeniu o potrzebie kształcenia specjalnego;</w:t>
      </w:r>
    </w:p>
    <w:p w14:paraId="138D7A0D" w14:textId="77777777" w:rsidR="002661E6" w:rsidRPr="00A06CBB" w:rsidRDefault="002661E6" w:rsidP="00BF4093">
      <w:pPr>
        <w:numPr>
          <w:ilvl w:val="0"/>
          <w:numId w:val="53"/>
        </w:numPr>
        <w:spacing w:after="0" w:line="276" w:lineRule="auto"/>
        <w:ind w:left="1134" w:hanging="283"/>
        <w:jc w:val="both"/>
        <w:rPr>
          <w:rFonts w:eastAsia="Times New Roman"/>
          <w:bCs/>
          <w:iCs/>
          <w:lang w:eastAsia="pl-PL"/>
        </w:rPr>
      </w:pPr>
      <w:r w:rsidRPr="00A06CBB">
        <w:rPr>
          <w:rFonts w:eastAsia="Times New Roman"/>
          <w:bCs/>
          <w:iCs/>
          <w:lang w:eastAsia="pl-PL"/>
        </w:rPr>
        <w:t>zapewnienie opieki dzieciom i młodzieży w czasie pobytu w SOSW przez kadrę pedagogiczną i wszystkich pracowników niepedagogicznych;</w:t>
      </w:r>
    </w:p>
    <w:p w14:paraId="138D7A0E" w14:textId="77777777" w:rsidR="002661E6" w:rsidRPr="00A06CBB" w:rsidRDefault="002661E6" w:rsidP="00BF4093">
      <w:pPr>
        <w:numPr>
          <w:ilvl w:val="0"/>
          <w:numId w:val="53"/>
        </w:numPr>
        <w:tabs>
          <w:tab w:val="clear" w:pos="0"/>
          <w:tab w:val="num" w:pos="1134"/>
        </w:tabs>
        <w:spacing w:after="0" w:line="276" w:lineRule="auto"/>
        <w:ind w:left="1134" w:hanging="283"/>
        <w:jc w:val="both"/>
        <w:rPr>
          <w:rFonts w:eastAsia="Times New Roman"/>
          <w:bCs/>
          <w:iCs/>
          <w:lang w:eastAsia="pl-PL"/>
        </w:rPr>
      </w:pPr>
      <w:r w:rsidRPr="00A06CBB">
        <w:rPr>
          <w:rFonts w:eastAsia="Times New Roman"/>
          <w:bCs/>
          <w:iCs/>
          <w:lang w:eastAsia="pl-PL"/>
        </w:rPr>
        <w:t>zapewnienie bezpłatnego nauczania i wychowania w zakresie podstawy programowej, zajęć rewalidacyjnych, zajęć z zakresu pomocy psychologiczno-pedagogicznej oraz zajęć opiekuńczo-wychowawczych;</w:t>
      </w:r>
    </w:p>
    <w:p w14:paraId="138D7A0F" w14:textId="77777777" w:rsidR="002661E6" w:rsidRPr="00A06CBB" w:rsidRDefault="002661E6" w:rsidP="00BF4093">
      <w:pPr>
        <w:numPr>
          <w:ilvl w:val="0"/>
          <w:numId w:val="53"/>
        </w:numPr>
        <w:tabs>
          <w:tab w:val="left" w:pos="993"/>
        </w:tabs>
        <w:spacing w:after="0" w:line="276" w:lineRule="auto"/>
        <w:ind w:left="1134" w:hanging="283"/>
        <w:jc w:val="both"/>
        <w:rPr>
          <w:rFonts w:eastAsia="Times New Roman"/>
          <w:bCs/>
          <w:iCs/>
          <w:lang w:eastAsia="pl-PL"/>
        </w:rPr>
      </w:pPr>
      <w:r w:rsidRPr="00A06CBB">
        <w:rPr>
          <w:rFonts w:eastAsia="Times New Roman"/>
          <w:bCs/>
          <w:iCs/>
          <w:lang w:eastAsia="pl-PL"/>
        </w:rPr>
        <w:t>organizacja praktycznej nauki zawodu;</w:t>
      </w:r>
    </w:p>
    <w:p w14:paraId="138D7A10" w14:textId="77777777" w:rsidR="002661E6" w:rsidRPr="00A06CBB" w:rsidRDefault="002661E6" w:rsidP="00BF4093">
      <w:pPr>
        <w:numPr>
          <w:ilvl w:val="0"/>
          <w:numId w:val="53"/>
        </w:numPr>
        <w:tabs>
          <w:tab w:val="left" w:pos="851"/>
        </w:tabs>
        <w:spacing w:after="0" w:line="276" w:lineRule="auto"/>
        <w:ind w:left="1134" w:hanging="283"/>
        <w:jc w:val="both"/>
        <w:rPr>
          <w:rFonts w:eastAsia="Times New Roman"/>
          <w:bCs/>
          <w:iCs/>
          <w:lang w:eastAsia="pl-PL"/>
        </w:rPr>
      </w:pPr>
      <w:r w:rsidRPr="00A06CBB">
        <w:rPr>
          <w:rFonts w:eastAsia="Times New Roman"/>
          <w:bCs/>
          <w:iCs/>
          <w:lang w:eastAsia="pl-PL"/>
        </w:rPr>
        <w:t>pełna realizacja programu wychowawczo-profilaktycznego promującego zdrowy styl życia, a także działań skutecznie zapobiegających współczesnym zagrożeniom;</w:t>
      </w:r>
    </w:p>
    <w:p w14:paraId="138D7A11" w14:textId="77777777" w:rsidR="002661E6" w:rsidRPr="00A06CBB" w:rsidRDefault="002661E6" w:rsidP="00BF4093">
      <w:pPr>
        <w:numPr>
          <w:ilvl w:val="0"/>
          <w:numId w:val="53"/>
        </w:numPr>
        <w:tabs>
          <w:tab w:val="left" w:pos="851"/>
        </w:tabs>
        <w:spacing w:after="0" w:line="276" w:lineRule="auto"/>
        <w:ind w:left="1134" w:hanging="283"/>
        <w:jc w:val="both"/>
        <w:rPr>
          <w:rFonts w:eastAsia="Times New Roman"/>
          <w:bCs/>
          <w:iCs/>
          <w:lang w:eastAsia="pl-PL"/>
        </w:rPr>
      </w:pPr>
      <w:r w:rsidRPr="00A06CBB">
        <w:rPr>
          <w:rFonts w:eastAsia="Times New Roman"/>
          <w:bCs/>
          <w:iCs/>
          <w:lang w:eastAsia="pl-PL"/>
        </w:rPr>
        <w:t>organizowanie na życzenie rodziców i pełnoletnich uczniów nauki religii i etyki oraz zajęć z zakresu wychowania do życia w rodzinie;</w:t>
      </w:r>
    </w:p>
    <w:p w14:paraId="138D7A12" w14:textId="77777777" w:rsidR="002661E6" w:rsidRPr="00A06CBB" w:rsidRDefault="002661E6" w:rsidP="00BF4093">
      <w:pPr>
        <w:numPr>
          <w:ilvl w:val="0"/>
          <w:numId w:val="53"/>
        </w:numPr>
        <w:tabs>
          <w:tab w:val="left" w:pos="1134"/>
        </w:tabs>
        <w:spacing w:after="0" w:line="276" w:lineRule="auto"/>
        <w:ind w:left="1134" w:hanging="283"/>
        <w:jc w:val="both"/>
        <w:rPr>
          <w:rFonts w:eastAsia="Times New Roman"/>
          <w:bCs/>
          <w:iCs/>
          <w:lang w:eastAsia="pl-PL"/>
        </w:rPr>
      </w:pPr>
      <w:r w:rsidRPr="00A06CBB">
        <w:rPr>
          <w:rFonts w:eastAsia="Times New Roman"/>
          <w:bCs/>
          <w:iCs/>
          <w:lang w:eastAsia="pl-PL"/>
        </w:rPr>
        <w:t>organizowanie dodatkowych godzin nauki języka polskiego dla uczniów przybywających z</w:t>
      </w:r>
      <w:r w:rsidR="00F37D72" w:rsidRPr="00A06CBB">
        <w:rPr>
          <w:rFonts w:eastAsia="Times New Roman"/>
          <w:bCs/>
          <w:iCs/>
          <w:lang w:eastAsia="pl-PL"/>
        </w:rPr>
        <w:t> </w:t>
      </w:r>
      <w:r w:rsidRPr="00A06CBB">
        <w:rPr>
          <w:rFonts w:eastAsia="Times New Roman"/>
          <w:bCs/>
          <w:iCs/>
          <w:lang w:eastAsia="pl-PL"/>
        </w:rPr>
        <w:t>zagranicy;</w:t>
      </w:r>
    </w:p>
    <w:p w14:paraId="138D7A13" w14:textId="77777777" w:rsidR="002661E6" w:rsidRPr="00A06CBB" w:rsidRDefault="002661E6" w:rsidP="00BF4093">
      <w:pPr>
        <w:numPr>
          <w:ilvl w:val="0"/>
          <w:numId w:val="53"/>
        </w:numPr>
        <w:tabs>
          <w:tab w:val="left" w:pos="1134"/>
        </w:tabs>
        <w:spacing w:after="0" w:line="276" w:lineRule="auto"/>
        <w:ind w:left="1843" w:hanging="992"/>
        <w:jc w:val="both"/>
        <w:rPr>
          <w:rFonts w:eastAsia="Times New Roman"/>
          <w:bCs/>
          <w:iCs/>
          <w:lang w:eastAsia="pl-PL"/>
        </w:rPr>
      </w:pPr>
      <w:r w:rsidRPr="00A06CBB">
        <w:rPr>
          <w:rFonts w:eastAsia="Times New Roman"/>
          <w:bCs/>
          <w:iCs/>
          <w:lang w:eastAsia="pl-PL"/>
        </w:rPr>
        <w:t>udzielanie uczniom, rodzicom oraz nauczycielom pomocy psychologiczno-pedagogicznej;</w:t>
      </w:r>
    </w:p>
    <w:p w14:paraId="138D7A14" w14:textId="77777777" w:rsidR="002661E6" w:rsidRPr="00A06CBB" w:rsidRDefault="002661E6" w:rsidP="00BF4093">
      <w:pPr>
        <w:numPr>
          <w:ilvl w:val="0"/>
          <w:numId w:val="53"/>
        </w:numPr>
        <w:tabs>
          <w:tab w:val="left" w:pos="1134"/>
        </w:tabs>
        <w:spacing w:after="0" w:line="276" w:lineRule="auto"/>
        <w:ind w:left="1843" w:hanging="992"/>
        <w:jc w:val="both"/>
        <w:rPr>
          <w:rFonts w:eastAsia="Times New Roman"/>
          <w:bCs/>
          <w:iCs/>
          <w:lang w:eastAsia="pl-PL"/>
        </w:rPr>
      </w:pPr>
      <w:r w:rsidRPr="00A06CBB">
        <w:rPr>
          <w:rFonts w:eastAsia="Times New Roman"/>
          <w:bCs/>
          <w:iCs/>
          <w:lang w:eastAsia="pl-PL"/>
        </w:rPr>
        <w:t>działania prowadzone w ramach indywidualnego programu wczesnego wspomagania;</w:t>
      </w:r>
    </w:p>
    <w:p w14:paraId="138D7A15" w14:textId="77777777" w:rsidR="002661E6" w:rsidRPr="00A06CBB" w:rsidRDefault="002661E6" w:rsidP="00BF4093">
      <w:pPr>
        <w:numPr>
          <w:ilvl w:val="0"/>
          <w:numId w:val="53"/>
        </w:numPr>
        <w:tabs>
          <w:tab w:val="left" w:pos="1276"/>
        </w:tabs>
        <w:spacing w:after="0" w:line="276" w:lineRule="auto"/>
        <w:ind w:left="1276" w:hanging="425"/>
        <w:jc w:val="both"/>
        <w:rPr>
          <w:rFonts w:eastAsia="Times New Roman"/>
          <w:bCs/>
          <w:iCs/>
          <w:lang w:eastAsia="pl-PL"/>
        </w:rPr>
      </w:pPr>
      <w:r w:rsidRPr="00A06CBB">
        <w:rPr>
          <w:rFonts w:eastAsia="Times New Roman"/>
          <w:bCs/>
          <w:iCs/>
          <w:lang w:eastAsia="pl-PL"/>
        </w:rPr>
        <w:t>wielospecjalistyczna ocena poziomu funkcjonowania dziecka dokonywana nie rzadziej niż dwa razy w roku przez nauczycieli i specjalistów pracujących z dzieckiem, będąca podstawą opracowania i modyfikowania indywidualnego programu edukacyjno-terapeutycznego (IPET) określającego zakres zintegrowanych działań nauczycieli i</w:t>
      </w:r>
      <w:r w:rsidR="00F37D72" w:rsidRPr="00A06CBB">
        <w:rPr>
          <w:rFonts w:eastAsia="Times New Roman"/>
          <w:bCs/>
          <w:iCs/>
          <w:lang w:eastAsia="pl-PL"/>
        </w:rPr>
        <w:t> </w:t>
      </w:r>
      <w:r w:rsidRPr="00A06CBB">
        <w:rPr>
          <w:rFonts w:eastAsia="Times New Roman"/>
          <w:bCs/>
          <w:iCs/>
          <w:lang w:eastAsia="pl-PL"/>
        </w:rPr>
        <w:t>specjalistów oraz rodzaj zajęć rewalidacyjnych lub zajęć specjalistycznych prowadzonych z dzieckiem, zgodnie z jego indywidualnymi potrzebami edukacyjnymi i</w:t>
      </w:r>
      <w:r w:rsidR="00F37D72" w:rsidRPr="00A06CBB">
        <w:rPr>
          <w:rFonts w:eastAsia="Times New Roman"/>
          <w:bCs/>
          <w:iCs/>
          <w:lang w:eastAsia="pl-PL"/>
        </w:rPr>
        <w:t> </w:t>
      </w:r>
      <w:r w:rsidR="002A1170" w:rsidRPr="00A06CBB">
        <w:rPr>
          <w:rFonts w:eastAsia="Times New Roman"/>
          <w:bCs/>
          <w:iCs/>
          <w:lang w:eastAsia="pl-PL"/>
        </w:rPr>
        <w:t>możliwościami psychofizycznymi zgodnie z możliwościami placówki.</w:t>
      </w:r>
      <w:r w:rsidRPr="00A06CBB">
        <w:rPr>
          <w:rFonts w:eastAsia="Times New Roman"/>
          <w:bCs/>
          <w:iCs/>
          <w:lang w:eastAsia="pl-PL"/>
        </w:rPr>
        <w:t xml:space="preserve"> Jeżeli jest taka potrzeba, zespół może wskazać konieczność organizacji dla ucznia zajęć indywidualnych w szkole, do których nie jest potrzebna zmiana orzeczenia o potrzebie kształcenia specjalnego;</w:t>
      </w:r>
    </w:p>
    <w:p w14:paraId="138D7A16" w14:textId="77777777" w:rsidR="002661E6" w:rsidRPr="00A06CBB" w:rsidRDefault="002661E6" w:rsidP="00BF4093">
      <w:pPr>
        <w:numPr>
          <w:ilvl w:val="0"/>
          <w:numId w:val="53"/>
        </w:numPr>
        <w:tabs>
          <w:tab w:val="left" w:pos="1276"/>
        </w:tabs>
        <w:spacing w:after="0" w:line="276" w:lineRule="auto"/>
        <w:ind w:left="1276" w:hanging="425"/>
        <w:jc w:val="both"/>
        <w:rPr>
          <w:rFonts w:eastAsia="Times New Roman"/>
          <w:bCs/>
          <w:iCs/>
          <w:lang w:eastAsia="pl-PL"/>
        </w:rPr>
      </w:pPr>
      <w:r w:rsidRPr="00A06CBB">
        <w:rPr>
          <w:rFonts w:eastAsia="Times New Roman"/>
          <w:bCs/>
          <w:iCs/>
          <w:lang w:eastAsia="pl-PL"/>
        </w:rPr>
        <w:t>organizowanie nauczania w miejscu pobytu ucznia na podstawie wniosku rodzica lub pełnoletniego ucznia i orzeczenia o potrzebie nauczania indywidualnego;</w:t>
      </w:r>
    </w:p>
    <w:p w14:paraId="138D7A17" w14:textId="77777777" w:rsidR="002661E6" w:rsidRPr="00A06CBB" w:rsidRDefault="002661E6" w:rsidP="00BF4093">
      <w:pPr>
        <w:numPr>
          <w:ilvl w:val="0"/>
          <w:numId w:val="53"/>
        </w:numPr>
        <w:tabs>
          <w:tab w:val="clear" w:pos="0"/>
          <w:tab w:val="num" w:pos="284"/>
          <w:tab w:val="left" w:pos="1276"/>
        </w:tabs>
        <w:spacing w:after="0" w:line="276" w:lineRule="auto"/>
        <w:ind w:left="1276" w:hanging="425"/>
        <w:jc w:val="both"/>
        <w:rPr>
          <w:rFonts w:eastAsia="Times New Roman"/>
          <w:bCs/>
          <w:iCs/>
          <w:lang w:eastAsia="pl-PL"/>
        </w:rPr>
      </w:pPr>
      <w:r w:rsidRPr="00A06CBB">
        <w:rPr>
          <w:rFonts w:eastAsia="Times New Roman"/>
          <w:bCs/>
          <w:iCs/>
          <w:lang w:eastAsia="pl-PL"/>
        </w:rPr>
        <w:t>wspieranie uczniów w rozwijaniu zainteresowań i uzdolnień, w tym organizowanie indywidualnego programu lub toku nauki;</w:t>
      </w:r>
    </w:p>
    <w:p w14:paraId="138D7A18" w14:textId="77777777" w:rsidR="002661E6" w:rsidRPr="00A06CBB" w:rsidRDefault="002661E6" w:rsidP="00BF4093">
      <w:pPr>
        <w:numPr>
          <w:ilvl w:val="0"/>
          <w:numId w:val="53"/>
        </w:numPr>
        <w:tabs>
          <w:tab w:val="left" w:pos="1276"/>
        </w:tabs>
        <w:spacing w:after="0" w:line="276" w:lineRule="auto"/>
        <w:ind w:left="1276" w:hanging="425"/>
        <w:jc w:val="both"/>
        <w:rPr>
          <w:rFonts w:eastAsia="Times New Roman"/>
          <w:bCs/>
          <w:iCs/>
          <w:lang w:eastAsia="pl-PL"/>
        </w:rPr>
      </w:pPr>
      <w:r w:rsidRPr="00A06CBB">
        <w:rPr>
          <w:rFonts w:eastAsia="Times New Roman"/>
          <w:bCs/>
          <w:iCs/>
          <w:lang w:eastAsia="pl-PL"/>
        </w:rPr>
        <w:t>udzielanie pomocy materialnej uczniom znajdującym się w trudnej sytuacji życiowej we współpracy z ośrodkami pomocy społecznej i organizacja wspierającymi dzieci i rodzinę;</w:t>
      </w:r>
    </w:p>
    <w:p w14:paraId="138D7A19" w14:textId="77777777" w:rsidR="002661E6" w:rsidRPr="00A06CBB" w:rsidRDefault="002661E6" w:rsidP="00BF4093">
      <w:pPr>
        <w:numPr>
          <w:ilvl w:val="0"/>
          <w:numId w:val="53"/>
        </w:numPr>
        <w:tabs>
          <w:tab w:val="left" w:pos="1276"/>
        </w:tabs>
        <w:spacing w:after="0" w:line="276" w:lineRule="auto"/>
        <w:ind w:left="1843" w:hanging="992"/>
        <w:jc w:val="both"/>
        <w:rPr>
          <w:rFonts w:eastAsia="Times New Roman"/>
          <w:bCs/>
          <w:iCs/>
          <w:lang w:eastAsia="pl-PL"/>
        </w:rPr>
      </w:pPr>
      <w:r w:rsidRPr="00A06CBB">
        <w:rPr>
          <w:rFonts w:eastAsia="Times New Roman"/>
          <w:bCs/>
          <w:iCs/>
          <w:lang w:eastAsia="pl-PL"/>
        </w:rPr>
        <w:t>zapewnienie uczniom bezpiecznych i higienicznych warunków realizacji zajęć szkolnych;</w:t>
      </w:r>
    </w:p>
    <w:p w14:paraId="138D7A1A" w14:textId="77777777" w:rsidR="002661E6" w:rsidRPr="00A06CBB" w:rsidRDefault="002661E6" w:rsidP="00BF4093">
      <w:pPr>
        <w:numPr>
          <w:ilvl w:val="0"/>
          <w:numId w:val="53"/>
        </w:numPr>
        <w:tabs>
          <w:tab w:val="left" w:pos="1276"/>
        </w:tabs>
        <w:spacing w:after="0" w:line="276" w:lineRule="auto"/>
        <w:ind w:left="1276" w:hanging="425"/>
        <w:jc w:val="both"/>
        <w:rPr>
          <w:rFonts w:eastAsia="Times New Roman"/>
          <w:bCs/>
          <w:iCs/>
          <w:lang w:eastAsia="pl-PL"/>
        </w:rPr>
      </w:pPr>
      <w:r w:rsidRPr="00A06CBB">
        <w:rPr>
          <w:rFonts w:eastAsia="Times New Roman"/>
          <w:bCs/>
          <w:iCs/>
          <w:lang w:eastAsia="pl-PL"/>
        </w:rPr>
        <w:t>organizowanie dożywiania uczniów z uwzględnieniem zasad zdrowego żywienia, w tym zapewnienie warunków do kulturalnego spożywania posiłków;</w:t>
      </w:r>
    </w:p>
    <w:p w14:paraId="138D7A1B" w14:textId="77777777" w:rsidR="002661E6" w:rsidRPr="00A06CBB" w:rsidRDefault="002661E6" w:rsidP="00BF4093">
      <w:pPr>
        <w:numPr>
          <w:ilvl w:val="0"/>
          <w:numId w:val="53"/>
        </w:numPr>
        <w:tabs>
          <w:tab w:val="left" w:pos="1276"/>
        </w:tabs>
        <w:spacing w:after="0" w:line="276" w:lineRule="auto"/>
        <w:ind w:left="1843" w:hanging="992"/>
        <w:jc w:val="both"/>
        <w:rPr>
          <w:rFonts w:eastAsia="Times New Roman"/>
          <w:bCs/>
          <w:iCs/>
          <w:lang w:eastAsia="pl-PL"/>
        </w:rPr>
      </w:pPr>
      <w:r w:rsidRPr="00A06CBB">
        <w:rPr>
          <w:rFonts w:eastAsia="Times New Roman"/>
          <w:bCs/>
          <w:iCs/>
          <w:lang w:eastAsia="pl-PL"/>
        </w:rPr>
        <w:t>integracja ze środowiskiem lokalnym.</w:t>
      </w:r>
    </w:p>
    <w:p w14:paraId="138D7A1C" w14:textId="77777777" w:rsidR="002661E6" w:rsidRPr="00A06CBB" w:rsidRDefault="002661E6" w:rsidP="00E3096F">
      <w:pPr>
        <w:spacing w:after="0" w:line="276" w:lineRule="auto"/>
        <w:ind w:firstLine="567"/>
        <w:jc w:val="both"/>
      </w:pPr>
      <w:r w:rsidRPr="00A06CBB">
        <w:t xml:space="preserve">2. Cele </w:t>
      </w:r>
      <w:r w:rsidRPr="00A06CBB">
        <w:rPr>
          <w:lang w:eastAsia="pl-PL"/>
        </w:rPr>
        <w:t>i zadania SOSW realizowane są przez wszystkich pracowników SOSW we współpracy z</w:t>
      </w:r>
      <w:r w:rsidR="00F37D72" w:rsidRPr="00A06CBB">
        <w:rPr>
          <w:lang w:eastAsia="pl-PL"/>
        </w:rPr>
        <w:t> </w:t>
      </w:r>
      <w:r w:rsidRPr="00A06CBB">
        <w:rPr>
          <w:lang w:eastAsia="pl-PL"/>
        </w:rPr>
        <w:t>rodzicami, organem prowadzącym i innymi instytucjami, o których mowa w rozdziale 9.</w:t>
      </w:r>
    </w:p>
    <w:p w14:paraId="138D7A1D" w14:textId="77777777" w:rsidR="002661E6" w:rsidRPr="00A06CBB" w:rsidRDefault="002661E6" w:rsidP="000172B6">
      <w:pPr>
        <w:spacing w:after="0" w:line="276" w:lineRule="auto"/>
        <w:ind w:firstLine="567"/>
        <w:jc w:val="both"/>
      </w:pPr>
      <w:r w:rsidRPr="00A06CBB">
        <w:rPr>
          <w:lang w:eastAsia="pl-PL"/>
        </w:rPr>
        <w:t xml:space="preserve">3. Dążenie do wysokiej jakości wykonania zadań szkoły z uwzględnieniem dążenia do jak najwyższego poziomu osiągania zakładanych celów, </w:t>
      </w:r>
      <w:r w:rsidRPr="00A06CBB">
        <w:rPr>
          <w:rFonts w:eastAsia="Times New Roman"/>
          <w:lang w:eastAsia="pl-PL"/>
        </w:rPr>
        <w:t>uwzględniane jest w doskonaleniu zawodowym pracowników szkoły.</w:t>
      </w:r>
    </w:p>
    <w:p w14:paraId="138D7A1E" w14:textId="77777777" w:rsidR="002661E6" w:rsidRPr="00A06CBB" w:rsidRDefault="002661E6" w:rsidP="002661E6">
      <w:pPr>
        <w:spacing w:after="0"/>
        <w:ind w:firstLine="851"/>
        <w:jc w:val="both"/>
      </w:pPr>
    </w:p>
    <w:p w14:paraId="138D7A1F" w14:textId="77777777" w:rsidR="002661E6" w:rsidRPr="00A06CBB" w:rsidRDefault="002661E6" w:rsidP="000172B6">
      <w:pPr>
        <w:spacing w:after="0" w:line="276" w:lineRule="auto"/>
        <w:ind w:firstLine="567"/>
        <w:jc w:val="both"/>
      </w:pPr>
      <w:bookmarkStart w:id="8" w:name="_Toc25140279"/>
      <w:r w:rsidRPr="00A06CBB">
        <w:rPr>
          <w:rStyle w:val="Nagwek3Znak"/>
          <w:rFonts w:eastAsia="Calibri"/>
        </w:rPr>
        <w:t>§ 6.</w:t>
      </w:r>
      <w:bookmarkEnd w:id="8"/>
      <w:r w:rsidRPr="00A06CBB">
        <w:rPr>
          <w:rFonts w:eastAsia="Times New Roman"/>
          <w:b/>
          <w:bCs/>
          <w:lang w:eastAsia="pl-PL"/>
        </w:rPr>
        <w:t xml:space="preserve"> </w:t>
      </w:r>
      <w:r w:rsidRPr="00A06CBB">
        <w:rPr>
          <w:rFonts w:eastAsia="Times New Roman"/>
          <w:lang w:eastAsia="pl-PL"/>
        </w:rPr>
        <w:t xml:space="preserve">1. </w:t>
      </w:r>
      <w:r w:rsidRPr="00A06CBB">
        <w:t xml:space="preserve">W przedszkolu organizowane jest wczesne wspomaganie rozwoju dziecka (WWR) dla dzieci posiadających opinię poradni psychologiczno-pedagogicznej stwierdzającej taką potrzebę. </w:t>
      </w:r>
    </w:p>
    <w:p w14:paraId="138D7A20" w14:textId="77777777" w:rsidR="002661E6" w:rsidRPr="00A06CBB" w:rsidRDefault="002661E6" w:rsidP="000172B6">
      <w:pPr>
        <w:spacing w:after="0" w:line="276" w:lineRule="auto"/>
        <w:ind w:firstLine="567"/>
        <w:jc w:val="both"/>
      </w:pPr>
      <w:r w:rsidRPr="00A06CBB">
        <w:lastRenderedPageBreak/>
        <w:t xml:space="preserve">2. </w:t>
      </w:r>
      <w:r w:rsidRPr="00A06CBB">
        <w:rPr>
          <w:iCs/>
        </w:rPr>
        <w:t>W ramach wczesnego wspomagania rozwoju organizuje się zajęcia indywidualne i grupowe.</w:t>
      </w:r>
    </w:p>
    <w:p w14:paraId="138D7A21" w14:textId="77777777" w:rsidR="002661E6" w:rsidRPr="00A06CBB" w:rsidRDefault="002661E6" w:rsidP="000172B6">
      <w:pPr>
        <w:spacing w:after="0" w:line="276" w:lineRule="auto"/>
        <w:ind w:firstLine="567"/>
        <w:jc w:val="both"/>
      </w:pPr>
      <w:r w:rsidRPr="00A06CBB">
        <w:rPr>
          <w:iCs/>
        </w:rPr>
        <w:t xml:space="preserve">3. </w:t>
      </w:r>
      <w:r w:rsidRPr="00A06CBB">
        <w:t>Opieką obejmuje się dzieci od 3 roku życia do momentu podjęcia nauki w szkole.</w:t>
      </w:r>
    </w:p>
    <w:p w14:paraId="138D7A22" w14:textId="77777777" w:rsidR="002661E6" w:rsidRPr="00A06CBB" w:rsidRDefault="002661E6" w:rsidP="000172B6">
      <w:pPr>
        <w:spacing w:after="0" w:line="276" w:lineRule="auto"/>
        <w:ind w:firstLine="567"/>
        <w:jc w:val="both"/>
      </w:pPr>
      <w:r w:rsidRPr="00A06CBB">
        <w:t>4. Częstotliwość i długość spotkań zależy od możliwości psychofizycznych i potrzeb dziecka.</w:t>
      </w:r>
    </w:p>
    <w:p w14:paraId="138D7A23" w14:textId="77777777" w:rsidR="002661E6" w:rsidRPr="00A06CBB" w:rsidRDefault="002661E6" w:rsidP="000172B6">
      <w:pPr>
        <w:spacing w:after="0" w:line="276" w:lineRule="auto"/>
        <w:ind w:firstLine="567"/>
        <w:jc w:val="both"/>
      </w:pPr>
      <w:r w:rsidRPr="00A06CBB">
        <w:t>5. Celem zajęć z zakresu wczesnego wspomagania rozwoju jest przede wszystkim:</w:t>
      </w:r>
    </w:p>
    <w:p w14:paraId="138D7A24" w14:textId="77777777" w:rsidR="002661E6" w:rsidRPr="00A06CBB" w:rsidRDefault="002661E6" w:rsidP="00BF4093">
      <w:pPr>
        <w:numPr>
          <w:ilvl w:val="0"/>
          <w:numId w:val="54"/>
        </w:numPr>
        <w:tabs>
          <w:tab w:val="left" w:pos="1134"/>
        </w:tabs>
        <w:spacing w:after="0" w:line="276" w:lineRule="auto"/>
        <w:ind w:left="1843" w:hanging="992"/>
        <w:jc w:val="both"/>
        <w:rPr>
          <w:rFonts w:eastAsia="Times New Roman"/>
          <w:bCs/>
          <w:iCs/>
          <w:lang w:eastAsia="pl-PL"/>
        </w:rPr>
      </w:pPr>
      <w:r w:rsidRPr="00A06CBB">
        <w:rPr>
          <w:rFonts w:eastAsia="Times New Roman"/>
          <w:bCs/>
          <w:iCs/>
          <w:lang w:eastAsia="pl-PL"/>
        </w:rPr>
        <w:t>systematyczne dążenie do poprawy jakości życia dziecka;</w:t>
      </w:r>
    </w:p>
    <w:p w14:paraId="138D7A25" w14:textId="77777777" w:rsidR="002661E6" w:rsidRPr="00A06CBB" w:rsidRDefault="002661E6" w:rsidP="00BF4093">
      <w:pPr>
        <w:numPr>
          <w:ilvl w:val="0"/>
          <w:numId w:val="54"/>
        </w:numPr>
        <w:tabs>
          <w:tab w:val="left" w:pos="1134"/>
        </w:tabs>
        <w:spacing w:after="0" w:line="276" w:lineRule="auto"/>
        <w:ind w:left="1843" w:hanging="992"/>
        <w:jc w:val="both"/>
        <w:rPr>
          <w:rFonts w:eastAsia="Times New Roman"/>
          <w:bCs/>
          <w:iCs/>
          <w:lang w:eastAsia="pl-PL"/>
        </w:rPr>
      </w:pPr>
      <w:r w:rsidRPr="00A06CBB">
        <w:rPr>
          <w:rFonts w:eastAsia="Times New Roman"/>
          <w:bCs/>
          <w:iCs/>
          <w:lang w:eastAsia="pl-PL"/>
        </w:rPr>
        <w:t>pomoc w korygowaniu nieprawidłowości rozwojowych;</w:t>
      </w:r>
    </w:p>
    <w:p w14:paraId="138D7A26" w14:textId="77777777" w:rsidR="002661E6" w:rsidRPr="00A06CBB" w:rsidRDefault="002661E6" w:rsidP="00BF4093">
      <w:pPr>
        <w:numPr>
          <w:ilvl w:val="0"/>
          <w:numId w:val="54"/>
        </w:numPr>
        <w:tabs>
          <w:tab w:val="left" w:pos="1134"/>
        </w:tabs>
        <w:spacing w:after="0" w:line="276" w:lineRule="auto"/>
        <w:ind w:left="1843" w:hanging="992"/>
        <w:jc w:val="both"/>
        <w:rPr>
          <w:rFonts w:eastAsia="Times New Roman"/>
          <w:bCs/>
          <w:iCs/>
          <w:lang w:eastAsia="pl-PL"/>
        </w:rPr>
      </w:pPr>
      <w:r w:rsidRPr="00A06CBB">
        <w:rPr>
          <w:rFonts w:eastAsia="Times New Roman"/>
          <w:bCs/>
          <w:iCs/>
          <w:lang w:eastAsia="pl-PL"/>
        </w:rPr>
        <w:t xml:space="preserve">pomoc dziecku w wykorzystaniu jego potencjału rozwojowego; </w:t>
      </w:r>
    </w:p>
    <w:p w14:paraId="138D7A27" w14:textId="77777777" w:rsidR="002661E6" w:rsidRPr="00A06CBB" w:rsidRDefault="002661E6" w:rsidP="00BF4093">
      <w:pPr>
        <w:numPr>
          <w:ilvl w:val="0"/>
          <w:numId w:val="54"/>
        </w:numPr>
        <w:tabs>
          <w:tab w:val="left" w:pos="1134"/>
        </w:tabs>
        <w:spacing w:after="0" w:line="276" w:lineRule="auto"/>
        <w:ind w:left="1843" w:hanging="992"/>
        <w:jc w:val="both"/>
        <w:rPr>
          <w:rFonts w:eastAsia="Times New Roman"/>
          <w:bCs/>
          <w:iCs/>
          <w:lang w:eastAsia="pl-PL"/>
        </w:rPr>
      </w:pPr>
      <w:r w:rsidRPr="00A06CBB">
        <w:rPr>
          <w:rFonts w:eastAsia="Times New Roman"/>
          <w:bCs/>
          <w:iCs/>
          <w:lang w:eastAsia="pl-PL"/>
        </w:rPr>
        <w:t>wyzwalanie w dziecku aktywności społecznej;</w:t>
      </w:r>
    </w:p>
    <w:p w14:paraId="138D7A28" w14:textId="77777777" w:rsidR="002661E6" w:rsidRPr="00A06CBB" w:rsidRDefault="002661E6" w:rsidP="00BF4093">
      <w:pPr>
        <w:numPr>
          <w:ilvl w:val="0"/>
          <w:numId w:val="54"/>
        </w:numPr>
        <w:tabs>
          <w:tab w:val="left" w:pos="1134"/>
        </w:tabs>
        <w:spacing w:after="0" w:line="276" w:lineRule="auto"/>
        <w:ind w:left="1843" w:hanging="992"/>
        <w:jc w:val="both"/>
        <w:rPr>
          <w:rFonts w:eastAsia="Times New Roman"/>
          <w:bCs/>
          <w:iCs/>
          <w:lang w:eastAsia="pl-PL"/>
        </w:rPr>
      </w:pPr>
      <w:r w:rsidRPr="00A06CBB">
        <w:rPr>
          <w:rFonts w:eastAsia="Times New Roman"/>
          <w:bCs/>
          <w:iCs/>
          <w:lang w:eastAsia="pl-PL"/>
        </w:rPr>
        <w:t>pomoc dziecku w osiąganiu coraz większej samodzielności.</w:t>
      </w:r>
    </w:p>
    <w:p w14:paraId="138D7A29" w14:textId="77777777" w:rsidR="002661E6" w:rsidRPr="00A06CBB" w:rsidRDefault="002661E6" w:rsidP="002661E6">
      <w:pPr>
        <w:spacing w:after="0" w:line="240" w:lineRule="auto"/>
        <w:ind w:firstLine="851"/>
        <w:jc w:val="both"/>
      </w:pPr>
    </w:p>
    <w:p w14:paraId="138D7A2A" w14:textId="77777777" w:rsidR="002661E6" w:rsidRPr="00A06CBB" w:rsidRDefault="002661E6" w:rsidP="000172B6">
      <w:pPr>
        <w:spacing w:after="0" w:line="276" w:lineRule="auto"/>
        <w:ind w:firstLine="567"/>
        <w:jc w:val="both"/>
      </w:pPr>
      <w:bookmarkStart w:id="9" w:name="_Toc25140280"/>
      <w:r w:rsidRPr="00A06CBB">
        <w:rPr>
          <w:rStyle w:val="Nagwek3Znak"/>
          <w:rFonts w:eastAsia="Calibri"/>
        </w:rPr>
        <w:t>§ 7.</w:t>
      </w:r>
      <w:bookmarkEnd w:id="9"/>
      <w:r w:rsidRPr="00A06CBB">
        <w:rPr>
          <w:b/>
          <w:bCs/>
        </w:rPr>
        <w:t xml:space="preserve"> </w:t>
      </w:r>
      <w:r w:rsidRPr="00A06CBB">
        <w:t xml:space="preserve">1. </w:t>
      </w:r>
      <w:r w:rsidRPr="00A06CBB">
        <w:rPr>
          <w:lang w:eastAsia="pl-PL"/>
        </w:rPr>
        <w:t>Wychowanie i profilaktyka w SOSW polega na</w:t>
      </w:r>
      <w:r w:rsidRPr="00A06CBB">
        <w:t xml:space="preserve"> współpracy nauczycieli i rodziców w dążeniu do:</w:t>
      </w:r>
    </w:p>
    <w:p w14:paraId="138D7A2B" w14:textId="77777777" w:rsidR="002661E6" w:rsidRPr="00A06CBB" w:rsidRDefault="002661E6" w:rsidP="00BF4093">
      <w:pPr>
        <w:numPr>
          <w:ilvl w:val="0"/>
          <w:numId w:val="55"/>
        </w:numPr>
        <w:tabs>
          <w:tab w:val="left" w:pos="1134"/>
        </w:tabs>
        <w:spacing w:after="0" w:line="276" w:lineRule="auto"/>
        <w:ind w:left="1134" w:hanging="283"/>
        <w:jc w:val="both"/>
        <w:rPr>
          <w:rFonts w:eastAsia="Times New Roman"/>
          <w:bCs/>
          <w:iCs/>
          <w:lang w:eastAsia="pl-PL"/>
        </w:rPr>
      </w:pPr>
      <w:r w:rsidRPr="00A06CBB">
        <w:rPr>
          <w:rFonts w:eastAsia="Times New Roman"/>
          <w:bCs/>
          <w:iCs/>
          <w:lang w:eastAsia="pl-PL"/>
        </w:rPr>
        <w:t>rozwijania u dzieci i młodzieży zintegrowanej dojrzałej osobowości z uwzględnieniem ich indywidualnych potrzeb;</w:t>
      </w:r>
    </w:p>
    <w:p w14:paraId="138D7A2C" w14:textId="77777777" w:rsidR="002661E6" w:rsidRPr="00A06CBB" w:rsidRDefault="002661E6" w:rsidP="00BF4093">
      <w:pPr>
        <w:numPr>
          <w:ilvl w:val="0"/>
          <w:numId w:val="55"/>
        </w:numPr>
        <w:tabs>
          <w:tab w:val="left" w:pos="1134"/>
        </w:tabs>
        <w:spacing w:after="0" w:line="276" w:lineRule="auto"/>
        <w:ind w:left="1843" w:hanging="992"/>
        <w:jc w:val="both"/>
        <w:rPr>
          <w:rFonts w:eastAsia="Times New Roman"/>
          <w:bCs/>
          <w:iCs/>
          <w:lang w:eastAsia="pl-PL"/>
        </w:rPr>
      </w:pPr>
      <w:r w:rsidRPr="00A06CBB">
        <w:rPr>
          <w:rFonts w:eastAsia="Times New Roman"/>
          <w:bCs/>
          <w:iCs/>
          <w:lang w:eastAsia="pl-PL"/>
        </w:rPr>
        <w:t>ochronie dzieci i młodzieży przed zagrożeniami, jakie niesie otaczający świat.</w:t>
      </w:r>
    </w:p>
    <w:p w14:paraId="138D7A2D" w14:textId="77777777" w:rsidR="002661E6" w:rsidRPr="00A06CBB" w:rsidRDefault="002661E6" w:rsidP="000172B6">
      <w:pPr>
        <w:spacing w:after="0" w:line="276" w:lineRule="auto"/>
        <w:ind w:firstLine="567"/>
        <w:jc w:val="both"/>
      </w:pPr>
      <w:r w:rsidRPr="00A06CBB">
        <w:t xml:space="preserve">2. </w:t>
      </w:r>
      <w:r w:rsidRPr="00A06CBB">
        <w:rPr>
          <w:lang w:eastAsia="pl-PL"/>
        </w:rPr>
        <w:t>Celami działań wychowawczo-profilaktycznych SOSW jest:</w:t>
      </w:r>
    </w:p>
    <w:p w14:paraId="138D7A2E" w14:textId="77777777" w:rsidR="002661E6" w:rsidRPr="00A06CBB" w:rsidRDefault="002661E6" w:rsidP="00BF4093">
      <w:pPr>
        <w:numPr>
          <w:ilvl w:val="0"/>
          <w:numId w:val="56"/>
        </w:numPr>
        <w:tabs>
          <w:tab w:val="left" w:pos="1134"/>
        </w:tabs>
        <w:spacing w:after="0" w:line="276" w:lineRule="auto"/>
        <w:ind w:left="1134" w:hanging="283"/>
        <w:jc w:val="both"/>
        <w:rPr>
          <w:rFonts w:eastAsia="Times New Roman"/>
          <w:bCs/>
          <w:iCs/>
          <w:lang w:eastAsia="pl-PL"/>
        </w:rPr>
      </w:pPr>
      <w:r w:rsidRPr="00A06CBB">
        <w:rPr>
          <w:rFonts w:eastAsia="Times New Roman"/>
          <w:bCs/>
          <w:iCs/>
          <w:lang w:eastAsia="pl-PL"/>
        </w:rPr>
        <w:t>wszechstronny rozwój dzieci i młodzieży we wszystkich sferach jego osobowości w</w:t>
      </w:r>
      <w:r w:rsidR="00C06D0A" w:rsidRPr="00A06CBB">
        <w:rPr>
          <w:rFonts w:eastAsia="Times New Roman"/>
          <w:bCs/>
          <w:iCs/>
          <w:lang w:eastAsia="pl-PL"/>
        </w:rPr>
        <w:t> </w:t>
      </w:r>
      <w:r w:rsidRPr="00A06CBB">
        <w:rPr>
          <w:rFonts w:eastAsia="Times New Roman"/>
          <w:bCs/>
          <w:iCs/>
          <w:lang w:eastAsia="pl-PL"/>
        </w:rPr>
        <w:t>wymiarze intelektualnym, psychicznym, fizycznym, zdrowotnym, etycznym, moralnym i duchowym;</w:t>
      </w:r>
    </w:p>
    <w:p w14:paraId="138D7A2F" w14:textId="77777777" w:rsidR="002661E6" w:rsidRPr="00A06CBB" w:rsidRDefault="002661E6" w:rsidP="00BF4093">
      <w:pPr>
        <w:numPr>
          <w:ilvl w:val="0"/>
          <w:numId w:val="56"/>
        </w:numPr>
        <w:tabs>
          <w:tab w:val="left" w:pos="1134"/>
        </w:tabs>
        <w:spacing w:after="0" w:line="276" w:lineRule="auto"/>
        <w:ind w:left="1134" w:hanging="283"/>
        <w:jc w:val="both"/>
        <w:rPr>
          <w:rFonts w:eastAsia="Times New Roman"/>
          <w:bCs/>
          <w:iCs/>
          <w:lang w:eastAsia="pl-PL"/>
        </w:rPr>
      </w:pPr>
      <w:r w:rsidRPr="00A06CBB">
        <w:rPr>
          <w:rFonts w:eastAsia="Times New Roman"/>
          <w:bCs/>
          <w:iCs/>
          <w:lang w:eastAsia="pl-PL"/>
        </w:rPr>
        <w:t>rozwijanie wiedzy o problemach cywilizacyjnych współczesnego świata oraz o możliwościach i potrzebie ich rozwiązywania.</w:t>
      </w:r>
    </w:p>
    <w:p w14:paraId="138D7A30" w14:textId="77777777" w:rsidR="002661E6" w:rsidRPr="00A06CBB" w:rsidRDefault="002661E6" w:rsidP="000172B6">
      <w:pPr>
        <w:spacing w:after="0" w:line="276" w:lineRule="auto"/>
        <w:ind w:firstLine="567"/>
        <w:jc w:val="both"/>
      </w:pPr>
      <w:r w:rsidRPr="00A06CBB">
        <w:rPr>
          <w:lang w:eastAsia="pl-PL"/>
        </w:rPr>
        <w:t>3. Zadaniem SOSW w aspekcie wychowawczo-profilaktycznym jest:</w:t>
      </w:r>
    </w:p>
    <w:p w14:paraId="138D7A31" w14:textId="77777777" w:rsidR="002661E6" w:rsidRPr="00A06CBB" w:rsidRDefault="002661E6" w:rsidP="00BF4093">
      <w:pPr>
        <w:numPr>
          <w:ilvl w:val="0"/>
          <w:numId w:val="57"/>
        </w:numPr>
        <w:tabs>
          <w:tab w:val="left" w:pos="1134"/>
        </w:tabs>
        <w:spacing w:after="0" w:line="276" w:lineRule="auto"/>
        <w:ind w:left="1134" w:hanging="283"/>
        <w:jc w:val="both"/>
        <w:rPr>
          <w:rFonts w:eastAsia="Times New Roman"/>
          <w:bCs/>
          <w:iCs/>
          <w:lang w:eastAsia="pl-PL"/>
        </w:rPr>
      </w:pPr>
      <w:r w:rsidRPr="00A06CBB">
        <w:rPr>
          <w:rFonts w:eastAsia="Times New Roman"/>
          <w:bCs/>
          <w:iCs/>
          <w:lang w:eastAsia="pl-PL"/>
        </w:rPr>
        <w:t>pełna realizacja celów i zadań wychowawczo-profilaktycznych zawartych w realizowanych podstawach programowych przez wszystkich nauczycieli i pracowników SOSW;</w:t>
      </w:r>
    </w:p>
    <w:p w14:paraId="138D7A32" w14:textId="77777777" w:rsidR="002661E6" w:rsidRPr="00A06CBB" w:rsidRDefault="002661E6" w:rsidP="00BF4093">
      <w:pPr>
        <w:numPr>
          <w:ilvl w:val="0"/>
          <w:numId w:val="57"/>
        </w:numPr>
        <w:tabs>
          <w:tab w:val="left" w:pos="1134"/>
        </w:tabs>
        <w:spacing w:after="0" w:line="276" w:lineRule="auto"/>
        <w:ind w:left="1134" w:hanging="283"/>
        <w:jc w:val="both"/>
        <w:rPr>
          <w:rFonts w:eastAsia="Times New Roman"/>
          <w:bCs/>
          <w:iCs/>
          <w:lang w:eastAsia="pl-PL"/>
        </w:rPr>
      </w:pPr>
      <w:r w:rsidRPr="00A06CBB">
        <w:rPr>
          <w:rFonts w:eastAsia="Times New Roman"/>
          <w:bCs/>
          <w:iCs/>
          <w:lang w:eastAsia="pl-PL"/>
        </w:rPr>
        <w:t>towarzyszenie uczniom, rodzicom i nauczycielom w zdobywaniu wiedzy o zagrożeniach, jakie mogą zaburzyć rozwój uczniów;</w:t>
      </w:r>
    </w:p>
    <w:p w14:paraId="138D7A33" w14:textId="77777777" w:rsidR="002661E6" w:rsidRPr="00A06CBB" w:rsidRDefault="002661E6" w:rsidP="00BF4093">
      <w:pPr>
        <w:numPr>
          <w:ilvl w:val="0"/>
          <w:numId w:val="57"/>
        </w:numPr>
        <w:spacing w:after="0" w:line="276" w:lineRule="auto"/>
        <w:ind w:left="1134" w:hanging="283"/>
        <w:jc w:val="both"/>
        <w:rPr>
          <w:rFonts w:eastAsia="Times New Roman"/>
          <w:bCs/>
          <w:iCs/>
          <w:lang w:eastAsia="pl-PL"/>
        </w:rPr>
      </w:pPr>
      <w:r w:rsidRPr="00A06CBB">
        <w:rPr>
          <w:rFonts w:eastAsia="Times New Roman"/>
          <w:bCs/>
          <w:iCs/>
          <w:lang w:eastAsia="pl-PL"/>
        </w:rPr>
        <w:t>przestrzeganie w organizacji pracy SOSW zasad promocji i ochrony zdrowia;</w:t>
      </w:r>
    </w:p>
    <w:p w14:paraId="138D7A34" w14:textId="77777777" w:rsidR="002661E6" w:rsidRPr="00A06CBB" w:rsidRDefault="002661E6" w:rsidP="00BF4093">
      <w:pPr>
        <w:numPr>
          <w:ilvl w:val="0"/>
          <w:numId w:val="57"/>
        </w:numPr>
        <w:tabs>
          <w:tab w:val="left" w:pos="1134"/>
        </w:tabs>
        <w:spacing w:after="0" w:line="276" w:lineRule="auto"/>
        <w:ind w:left="1843" w:hanging="992"/>
        <w:jc w:val="both"/>
        <w:rPr>
          <w:rFonts w:eastAsia="Times New Roman"/>
          <w:bCs/>
          <w:iCs/>
          <w:lang w:eastAsia="pl-PL"/>
        </w:rPr>
      </w:pPr>
      <w:r w:rsidRPr="00A06CBB">
        <w:rPr>
          <w:rFonts w:eastAsia="Times New Roman"/>
          <w:bCs/>
          <w:iCs/>
          <w:lang w:eastAsia="pl-PL"/>
        </w:rPr>
        <w:t>skoordynowanie oddziaływań wychowawczych domu, szkoły i środowiska rówieśniczego;</w:t>
      </w:r>
    </w:p>
    <w:p w14:paraId="138D7A35" w14:textId="77777777" w:rsidR="002661E6" w:rsidRPr="00A06CBB" w:rsidRDefault="002661E6" w:rsidP="00BF4093">
      <w:pPr>
        <w:numPr>
          <w:ilvl w:val="0"/>
          <w:numId w:val="57"/>
        </w:numPr>
        <w:tabs>
          <w:tab w:val="left" w:pos="1134"/>
        </w:tabs>
        <w:spacing w:after="0" w:line="276" w:lineRule="auto"/>
        <w:ind w:left="1134" w:hanging="283"/>
        <w:jc w:val="both"/>
        <w:rPr>
          <w:rFonts w:eastAsia="Times New Roman"/>
          <w:bCs/>
          <w:iCs/>
          <w:lang w:eastAsia="pl-PL"/>
        </w:rPr>
      </w:pPr>
      <w:r w:rsidRPr="00A06CBB">
        <w:rPr>
          <w:rFonts w:eastAsia="Times New Roman"/>
          <w:bCs/>
          <w:iCs/>
          <w:lang w:eastAsia="pl-PL"/>
        </w:rPr>
        <w:t>współpraca z instytucjami, których zadaniem jest pomoc dzieciom i młodzieży oraz rodzinie.</w:t>
      </w:r>
    </w:p>
    <w:p w14:paraId="138D7A36" w14:textId="77777777" w:rsidR="002661E6" w:rsidRPr="00A06CBB" w:rsidRDefault="002661E6" w:rsidP="000172B6">
      <w:pPr>
        <w:spacing w:after="0" w:line="276" w:lineRule="auto"/>
        <w:ind w:firstLine="567"/>
        <w:jc w:val="both"/>
      </w:pPr>
      <w:r w:rsidRPr="00A06CBB">
        <w:rPr>
          <w:lang w:eastAsia="pl-PL"/>
        </w:rPr>
        <w:t>4. Diagnozę potrzeb i problemów społeczności szkolnej opracowuje zespół nauczycieli do spraw wychowania i profilaktyki w porozumieniu z radą rodziców.</w:t>
      </w:r>
    </w:p>
    <w:p w14:paraId="138D7A37" w14:textId="77777777" w:rsidR="002661E6" w:rsidRPr="00A06CBB" w:rsidRDefault="002661E6" w:rsidP="000172B6">
      <w:pPr>
        <w:spacing w:after="0" w:line="276" w:lineRule="auto"/>
        <w:ind w:firstLine="567"/>
        <w:jc w:val="both"/>
      </w:pPr>
      <w:r w:rsidRPr="00A06CBB">
        <w:rPr>
          <w:lang w:eastAsia="pl-PL"/>
        </w:rPr>
        <w:t>5. Na podstawie diagnozy potrzeb i problemów społeczności szkolnej zespół nauczycieli do spraw wychowania i profilaktyki opracowuje program wychowawczo-profilaktyczny na dany rok szkolny, dostosowany do potrzeb rozwojowych dzieci i młodzieży, obejmujący treści i działania o charakterze wychowawczym skierowane do dzieci i młodzieży, a także treści i działania o charakterze profilaktycznym skierowane do dzieci i młodzieży, rodziców i nauczycieli.</w:t>
      </w:r>
    </w:p>
    <w:p w14:paraId="138D7A38" w14:textId="77777777" w:rsidR="002661E6" w:rsidRPr="00A06CBB" w:rsidRDefault="002661E6" w:rsidP="000172B6">
      <w:pPr>
        <w:spacing w:after="0" w:line="276" w:lineRule="auto"/>
        <w:ind w:firstLine="567"/>
        <w:jc w:val="both"/>
      </w:pPr>
      <w:r w:rsidRPr="00A06CBB">
        <w:rPr>
          <w:lang w:eastAsia="pl-PL"/>
        </w:rPr>
        <w:t>6. Zasady przyjmowania programu wychowawczo-profilaktycznego SOSW na dany rok szkolny określają odrębne przepisy.</w:t>
      </w:r>
    </w:p>
    <w:p w14:paraId="138D7A39" w14:textId="77777777" w:rsidR="002661E6" w:rsidRPr="00A06CBB" w:rsidRDefault="002661E6" w:rsidP="000172B6">
      <w:pPr>
        <w:spacing w:after="0" w:line="276" w:lineRule="auto"/>
        <w:ind w:firstLine="567"/>
        <w:jc w:val="both"/>
      </w:pPr>
      <w:r w:rsidRPr="00A06CBB">
        <w:rPr>
          <w:lang w:eastAsia="pl-PL"/>
        </w:rPr>
        <w:t xml:space="preserve">7. SOSW </w:t>
      </w:r>
      <w:r w:rsidRPr="00A06CBB">
        <w:t>wspomaga rodziców w pełnieniu funkcji wychowawczych i edukacyjnych, w szczególności przez organizowanie konsultacji, zajęć psychoedukacyjnych, warsztatów umiejętności i grup wsparcia</w:t>
      </w:r>
      <w:r w:rsidRPr="00A06CBB">
        <w:rPr>
          <w:lang w:eastAsia="pl-PL"/>
        </w:rPr>
        <w:t>.</w:t>
      </w:r>
    </w:p>
    <w:p w14:paraId="138D7A3A" w14:textId="77777777" w:rsidR="002661E6" w:rsidRPr="00A06CBB" w:rsidRDefault="002661E6" w:rsidP="002661E6">
      <w:pPr>
        <w:spacing w:after="0" w:line="240" w:lineRule="auto"/>
        <w:ind w:firstLine="851"/>
        <w:jc w:val="both"/>
      </w:pPr>
    </w:p>
    <w:p w14:paraId="138D7A3B" w14:textId="77777777" w:rsidR="002661E6" w:rsidRPr="00A06CBB" w:rsidRDefault="002661E6" w:rsidP="000172B6">
      <w:pPr>
        <w:autoSpaceDE w:val="0"/>
        <w:spacing w:after="0" w:line="276" w:lineRule="auto"/>
        <w:ind w:firstLine="567"/>
        <w:jc w:val="both"/>
      </w:pPr>
      <w:bookmarkStart w:id="10" w:name="_Toc25140281"/>
      <w:r w:rsidRPr="00A06CBB">
        <w:rPr>
          <w:rStyle w:val="Nagwek3Znak"/>
          <w:rFonts w:eastAsia="Calibri"/>
        </w:rPr>
        <w:lastRenderedPageBreak/>
        <w:t>§ 8.</w:t>
      </w:r>
      <w:bookmarkEnd w:id="10"/>
      <w:r w:rsidRPr="00A06CBB">
        <w:rPr>
          <w:b/>
          <w:bCs/>
          <w:lang w:eastAsia="pl-PL"/>
        </w:rPr>
        <w:t xml:space="preserve"> </w:t>
      </w:r>
      <w:r w:rsidRPr="00A06CBB">
        <w:rPr>
          <w:lang w:eastAsia="pl-PL"/>
        </w:rPr>
        <w:t>1.</w:t>
      </w:r>
      <w:r w:rsidRPr="00A06CBB">
        <w:rPr>
          <w:b/>
          <w:bCs/>
          <w:lang w:eastAsia="pl-PL"/>
        </w:rPr>
        <w:t xml:space="preserve"> </w:t>
      </w:r>
      <w:r w:rsidRPr="00A06CBB">
        <w:t>W celu wspierania potencjału rozwojowego uczniów i stwarzania im warunków do aktywnego i pełnego uczestnictwa w życiu szkoły i środowisku lokalnym SOSW organizuje pomoc psychologiczno-pedagogiczną.</w:t>
      </w:r>
    </w:p>
    <w:p w14:paraId="138D7A3C" w14:textId="77777777" w:rsidR="002661E6" w:rsidRPr="00A06CBB" w:rsidRDefault="002661E6" w:rsidP="000172B6">
      <w:pPr>
        <w:autoSpaceDE w:val="0"/>
        <w:spacing w:after="0" w:line="276" w:lineRule="auto"/>
        <w:ind w:firstLine="567"/>
        <w:jc w:val="both"/>
      </w:pPr>
      <w:r w:rsidRPr="00A06CBB">
        <w:t>2. SOSW we współpracy z rodzicami, poradnią psychologiczno-pedagogiczną i innymi instytucjami prowadzi działania zmierzające do wieloaspektowego rozpoznania potrzeb uczniów i buduje wspólną strategię</w:t>
      </w:r>
      <w:r w:rsidRPr="00A06CBB">
        <w:rPr>
          <w:rFonts w:eastAsia="Times New Roman"/>
          <w:bCs/>
          <w:kern w:val="1"/>
        </w:rPr>
        <w:t xml:space="preserve"> działań wspierających ucznia objętego pomocą psychologiczno-pedagogiczną, realizowanych w szkole i w domu.</w:t>
      </w:r>
    </w:p>
    <w:p w14:paraId="138D7A3D" w14:textId="77777777" w:rsidR="002661E6" w:rsidRPr="00A06CBB" w:rsidRDefault="002661E6" w:rsidP="000172B6">
      <w:pPr>
        <w:autoSpaceDE w:val="0"/>
        <w:spacing w:after="0" w:line="276" w:lineRule="auto"/>
        <w:ind w:firstLine="567"/>
        <w:jc w:val="both"/>
      </w:pPr>
      <w:r w:rsidRPr="00A06CBB">
        <w:rPr>
          <w:rFonts w:eastAsia="Times New Roman"/>
          <w:bCs/>
          <w:kern w:val="1"/>
        </w:rPr>
        <w:t xml:space="preserve">3. </w:t>
      </w:r>
      <w:r w:rsidRPr="00A06CBB">
        <w:t>Pomoc psychologiczno-pedagogiczna udzielana uczniom w SOSW polega na rozpoznawaniu i</w:t>
      </w:r>
      <w:r w:rsidR="00C06D0A" w:rsidRPr="00A06CBB">
        <w:t> </w:t>
      </w:r>
      <w:r w:rsidRPr="00A06CBB">
        <w:t>zaspakajaniu ich indywidualnych potrzeb rozwojowych i edukacyjnych, a także na rozpoznawaniu czynników środowiskowych wpływających na ich funkcjonowanie w szkole.</w:t>
      </w:r>
    </w:p>
    <w:p w14:paraId="138D7A3E" w14:textId="77777777" w:rsidR="002661E6" w:rsidRPr="00A06CBB" w:rsidRDefault="002661E6" w:rsidP="00B20BDC">
      <w:pPr>
        <w:autoSpaceDE w:val="0"/>
        <w:spacing w:after="0" w:line="276" w:lineRule="auto"/>
        <w:ind w:firstLine="567"/>
        <w:jc w:val="both"/>
      </w:pPr>
      <w:r w:rsidRPr="00A06CBB">
        <w:t>4. Nauczyciele w toku bieżącej pracy prowadzą obserwację pedagogiczną w celu rozpoznania u</w:t>
      </w:r>
      <w:r w:rsidR="00C06D0A" w:rsidRPr="00A06CBB">
        <w:t> </w:t>
      </w:r>
      <w:r w:rsidRPr="00A06CBB">
        <w:t>uczniów uzdolnień oraz przyczyn trudności w uczeniu się.</w:t>
      </w:r>
    </w:p>
    <w:p w14:paraId="138D7A3F" w14:textId="77777777" w:rsidR="002661E6" w:rsidRPr="00A06CBB" w:rsidRDefault="002661E6" w:rsidP="00B20BDC">
      <w:pPr>
        <w:autoSpaceDE w:val="0"/>
        <w:spacing w:after="0" w:line="276" w:lineRule="auto"/>
        <w:ind w:firstLine="567"/>
        <w:jc w:val="both"/>
      </w:pPr>
      <w:r w:rsidRPr="00A06CBB">
        <w:t>5. Nauczyciele w toku bieżącej pracy udzielają uczniom pomocy psychologiczno-pedagogicznej, która polega na dostosowaniu wymagań edukacyjnych do rozpoznanych potrzeb i możliwości psychofizycznych ucznia.</w:t>
      </w:r>
    </w:p>
    <w:p w14:paraId="138D7A40" w14:textId="77777777" w:rsidR="002661E6" w:rsidRPr="00A06CBB" w:rsidRDefault="002661E6" w:rsidP="00B20BDC">
      <w:pPr>
        <w:autoSpaceDE w:val="0"/>
        <w:spacing w:after="0" w:line="276" w:lineRule="auto"/>
        <w:ind w:firstLine="567"/>
        <w:jc w:val="both"/>
      </w:pPr>
      <w:r w:rsidRPr="00A06CBB">
        <w:t>6. SOSW co najmniej dwa razy w roku we współpracy z rodzicami dokonuje oceny efektywności wsparcia udzielanego uczniom objętym pomocą psychologiczno-pedagogiczną.</w:t>
      </w:r>
    </w:p>
    <w:p w14:paraId="138D7A41" w14:textId="77777777" w:rsidR="002661E6" w:rsidRPr="00A06CBB" w:rsidRDefault="00B20BDC" w:rsidP="00B20BDC">
      <w:pPr>
        <w:tabs>
          <w:tab w:val="left" w:pos="1418"/>
        </w:tabs>
        <w:autoSpaceDE w:val="0"/>
        <w:spacing w:after="0" w:line="276" w:lineRule="auto"/>
        <w:ind w:firstLine="567"/>
        <w:jc w:val="both"/>
      </w:pPr>
      <w:r w:rsidRPr="00A06CBB">
        <w:t xml:space="preserve">7. </w:t>
      </w:r>
      <w:r w:rsidR="002661E6" w:rsidRPr="00A06CBB">
        <w:rPr>
          <w:rFonts w:eastAsia="Times New Roman"/>
          <w:kern w:val="1"/>
          <w:lang w:eastAsia="pl-PL"/>
        </w:rPr>
        <w:t>Po konsultacji zespołu ds. pomocy psychologiczno-pedagogicznej</w:t>
      </w:r>
      <w:r w:rsidR="002661E6" w:rsidRPr="00A06CBB">
        <w:rPr>
          <w:rFonts w:eastAsia="Times New Roman"/>
          <w:bCs/>
          <w:kern w:val="1"/>
          <w:lang w:eastAsia="pl-PL"/>
        </w:rPr>
        <w:t xml:space="preserve"> rodzic może zwrócić się do poradni psychologiczno-pedagogicznej </w:t>
      </w:r>
      <w:r w:rsidR="002661E6" w:rsidRPr="00A06CBB">
        <w:rPr>
          <w:rFonts w:eastAsia="Times New Roman"/>
          <w:kern w:val="1"/>
          <w:lang w:eastAsia="pl-PL"/>
        </w:rPr>
        <w:t>o ponowne badanie i ewentualną zmianę orzeczenia.</w:t>
      </w:r>
    </w:p>
    <w:p w14:paraId="138D7A42" w14:textId="77777777" w:rsidR="002661E6" w:rsidRPr="00A06CBB" w:rsidRDefault="00B20BDC" w:rsidP="00B20BDC">
      <w:pPr>
        <w:autoSpaceDE w:val="0"/>
        <w:spacing w:after="0" w:line="276" w:lineRule="auto"/>
        <w:ind w:firstLine="567"/>
        <w:jc w:val="both"/>
      </w:pPr>
      <w:r w:rsidRPr="00A06CBB">
        <w:rPr>
          <w:rFonts w:eastAsia="Times New Roman"/>
          <w:kern w:val="1"/>
          <w:lang w:eastAsia="pl-PL"/>
        </w:rPr>
        <w:t xml:space="preserve">8. </w:t>
      </w:r>
      <w:r w:rsidR="002661E6" w:rsidRPr="00A06CBB">
        <w:t>Szczegółowe zasady udzielania pomocy psychologiczno-pedagogicznej oraz gromadzenia i przechowywania dokumentacji związanej z objęciem dzieci i młodzieży pomocą psychologiczno-pedagogiczną określają odrębne przepisy.</w:t>
      </w:r>
    </w:p>
    <w:p w14:paraId="138D7A43" w14:textId="77777777" w:rsidR="002661E6" w:rsidRPr="00A06CBB" w:rsidRDefault="002661E6" w:rsidP="00B20BDC">
      <w:pPr>
        <w:autoSpaceDE w:val="0"/>
        <w:spacing w:after="0" w:line="276" w:lineRule="auto"/>
        <w:ind w:firstLine="567"/>
        <w:jc w:val="both"/>
      </w:pPr>
      <w:r w:rsidRPr="00A06CBB">
        <w:t>9. Rodzicom przysługuje prawo dostępu do dokumentacji dotyczącej ich dziecka, zgromadzonej w wyniku prowadzonych obserwacji pedagogicznych i udzielanego wsparcia. Uczeń pełnoletni ma prawo dostępu do dokumentacji zgromadzonej w wyniku udzielania mu pomocy psychologiczno-pedagogicznej.</w:t>
      </w:r>
    </w:p>
    <w:p w14:paraId="138D7A44" w14:textId="77777777" w:rsidR="002661E6" w:rsidRPr="00A06CBB" w:rsidRDefault="002661E6" w:rsidP="00B20BDC">
      <w:pPr>
        <w:autoSpaceDE w:val="0"/>
        <w:spacing w:after="0" w:line="276" w:lineRule="auto"/>
        <w:ind w:firstLine="567"/>
        <w:jc w:val="both"/>
      </w:pPr>
      <w:r w:rsidRPr="00A06CBB">
        <w:t>10. Pomoc psychologiczno-pedagogiczną w SOSW organizuje dyrektor lub wyznaczona przez niego osoba.</w:t>
      </w:r>
    </w:p>
    <w:p w14:paraId="138D7A45" w14:textId="77777777" w:rsidR="002661E6" w:rsidRPr="00A06CBB" w:rsidRDefault="002661E6" w:rsidP="00B20BDC">
      <w:pPr>
        <w:autoSpaceDE w:val="0"/>
        <w:spacing w:after="0" w:line="276" w:lineRule="auto"/>
        <w:ind w:firstLine="567"/>
        <w:jc w:val="both"/>
      </w:pPr>
      <w:r w:rsidRPr="00A06CBB">
        <w:t>11. SOSW organizuje i udziela rodzicom uczniów i nauczycielom pomocy psychologiczno-pedagogicznej polegającej na wspieraniu ich w rozwiązywaniu problemów dydaktycznych i wychowawczych oraz rozwijaniu ich umiejętności metodycznych i wychowawczych, w szczególności w formie porad i konsultacji oraz warsztatów i szkoleń.</w:t>
      </w:r>
    </w:p>
    <w:p w14:paraId="138D7A46" w14:textId="77777777" w:rsidR="002661E6" w:rsidRPr="00A06CBB" w:rsidRDefault="002661E6" w:rsidP="002661E6">
      <w:pPr>
        <w:autoSpaceDE w:val="0"/>
        <w:spacing w:after="0" w:line="240" w:lineRule="auto"/>
        <w:ind w:firstLine="851"/>
        <w:jc w:val="both"/>
      </w:pPr>
    </w:p>
    <w:p w14:paraId="138D7A47" w14:textId="77777777" w:rsidR="002661E6" w:rsidRPr="00A06CBB" w:rsidRDefault="002661E6" w:rsidP="00B20BDC">
      <w:pPr>
        <w:autoSpaceDE w:val="0"/>
        <w:spacing w:after="0" w:line="276" w:lineRule="auto"/>
        <w:ind w:firstLine="567"/>
        <w:jc w:val="both"/>
      </w:pPr>
      <w:bookmarkStart w:id="11" w:name="_Toc25140282"/>
      <w:r w:rsidRPr="00A06CBB">
        <w:rPr>
          <w:rStyle w:val="Nagwek3Znak"/>
          <w:rFonts w:eastAsia="Calibri"/>
        </w:rPr>
        <w:t>§ 9.</w:t>
      </w:r>
      <w:bookmarkEnd w:id="11"/>
      <w:r w:rsidRPr="00A06CBB">
        <w:rPr>
          <w:b/>
          <w:bCs/>
        </w:rPr>
        <w:t xml:space="preserve"> </w:t>
      </w:r>
      <w:r w:rsidRPr="00A06CBB">
        <w:t>1.</w:t>
      </w:r>
      <w:r w:rsidRPr="00A06CBB">
        <w:rPr>
          <w:b/>
          <w:bCs/>
        </w:rPr>
        <w:t xml:space="preserve"> </w:t>
      </w:r>
      <w:r w:rsidRPr="00A06CBB">
        <w:t>Uczniowie niebędący obywatelami polskimi oraz obywatele polscy, którzy pobierali naukę w szkołach funkcjonujących w systemach oświatowych innych państw, korzystają z nauki na warunkach określonych w odrębnych przepisach.</w:t>
      </w:r>
    </w:p>
    <w:p w14:paraId="138D7A48" w14:textId="77777777" w:rsidR="002661E6" w:rsidRPr="00A06CBB" w:rsidRDefault="002661E6" w:rsidP="00B20BDC">
      <w:pPr>
        <w:autoSpaceDE w:val="0"/>
        <w:spacing w:after="0" w:line="276" w:lineRule="auto"/>
        <w:ind w:firstLine="567"/>
        <w:jc w:val="both"/>
      </w:pPr>
      <w:r w:rsidRPr="00A06CBB">
        <w:t>2. SOSW zapewnia integrację uczniów niebędących obywatelami polskimi ze środowiskiem szkolnym i wspomaga ich w pokonaniu trudności adaptacyjnych związanych z różnicami kulturowymi lub ze zmianą środowiska edukacyjnego, w tym związanych z kształceniem za granicą.</w:t>
      </w:r>
    </w:p>
    <w:p w14:paraId="138D7A49" w14:textId="77777777" w:rsidR="002661E6" w:rsidRPr="00A06CBB" w:rsidRDefault="002661E6" w:rsidP="00B20BDC">
      <w:pPr>
        <w:autoSpaceDE w:val="0"/>
        <w:spacing w:after="0" w:line="276" w:lineRule="auto"/>
        <w:ind w:firstLine="567"/>
        <w:jc w:val="both"/>
      </w:pPr>
      <w:r w:rsidRPr="00A06CBB">
        <w:t>3. Uczniowie należący do mniejszości narodowych i etnicznych oraz społeczności posługującej się językiem regionalnym, mogą korzystać z zajęć umożliwiających podtrzymywanie i rozwijanie poczucia tożsamości narodowej, etnicznej i językowej, na warunkach określonych w odrębnych przepisach.</w:t>
      </w:r>
    </w:p>
    <w:p w14:paraId="138D7A4A" w14:textId="77777777" w:rsidR="002661E6" w:rsidRPr="00A06CBB" w:rsidRDefault="002661E6" w:rsidP="002661E6">
      <w:pPr>
        <w:autoSpaceDE w:val="0"/>
        <w:spacing w:after="0" w:line="240" w:lineRule="auto"/>
        <w:ind w:firstLine="851"/>
        <w:jc w:val="both"/>
      </w:pPr>
    </w:p>
    <w:p w14:paraId="138D7A4B" w14:textId="77777777" w:rsidR="002661E6" w:rsidRPr="00A06CBB" w:rsidRDefault="002661E6" w:rsidP="00B20BDC">
      <w:pPr>
        <w:autoSpaceDE w:val="0"/>
        <w:spacing w:after="0" w:line="276" w:lineRule="auto"/>
        <w:ind w:firstLine="567"/>
        <w:jc w:val="both"/>
      </w:pPr>
      <w:bookmarkStart w:id="12" w:name="_Toc25140283"/>
      <w:r w:rsidRPr="00A06CBB">
        <w:rPr>
          <w:rStyle w:val="Nagwek3Znak"/>
          <w:rFonts w:eastAsia="Calibri"/>
        </w:rPr>
        <w:t>§ 10.</w:t>
      </w:r>
      <w:bookmarkEnd w:id="12"/>
      <w:r w:rsidRPr="00A06CBB">
        <w:rPr>
          <w:b/>
          <w:bCs/>
        </w:rPr>
        <w:t xml:space="preserve"> </w:t>
      </w:r>
      <w:r w:rsidRPr="00A06CBB">
        <w:t>1. SOSW organizuje zajęcia religii i etyki.</w:t>
      </w:r>
    </w:p>
    <w:p w14:paraId="138D7A4C" w14:textId="77777777" w:rsidR="002661E6" w:rsidRPr="00A06CBB" w:rsidRDefault="002661E6" w:rsidP="00B20BDC">
      <w:pPr>
        <w:autoSpaceDE w:val="0"/>
        <w:spacing w:after="0" w:line="276" w:lineRule="auto"/>
        <w:ind w:firstLine="567"/>
        <w:jc w:val="both"/>
      </w:pPr>
      <w:r w:rsidRPr="00A06CBB">
        <w:lastRenderedPageBreak/>
        <w:t xml:space="preserve">2. </w:t>
      </w:r>
      <w:r w:rsidRPr="00A06CBB">
        <w:rPr>
          <w:highlight w:val="white"/>
        </w:rPr>
        <w:t>Podstawą udziału ucznia w zajęciach z religii oraz etyki jest życzenie wyrażone przez rodzica lub pełnoletniego ucznia w formie pisemnego oświadczenia.</w:t>
      </w:r>
    </w:p>
    <w:p w14:paraId="138D7A4D" w14:textId="77777777" w:rsidR="002661E6" w:rsidRPr="00A06CBB" w:rsidRDefault="002661E6" w:rsidP="00B20BDC">
      <w:pPr>
        <w:autoSpaceDE w:val="0"/>
        <w:spacing w:after="0" w:line="276" w:lineRule="auto"/>
        <w:ind w:firstLine="567"/>
        <w:jc w:val="both"/>
      </w:pPr>
      <w:r w:rsidRPr="00A06CBB">
        <w:rPr>
          <w:highlight w:val="white"/>
        </w:rPr>
        <w:t>3. Pisemna informacja o udziale w zajęciach religii oraz etyki raz złożona nie musi być ponawiana w kolejnym roku szkolnym, ale życzenie udziału w tych zajęciach może być odwołane w każdym czasie.</w:t>
      </w:r>
    </w:p>
    <w:p w14:paraId="138D7A4E" w14:textId="77777777" w:rsidR="002661E6" w:rsidRPr="00A06CBB" w:rsidRDefault="002661E6" w:rsidP="00B20BDC">
      <w:pPr>
        <w:autoSpaceDE w:val="0"/>
        <w:spacing w:after="0" w:line="276" w:lineRule="auto"/>
        <w:ind w:firstLine="567"/>
        <w:jc w:val="both"/>
      </w:pPr>
      <w:r w:rsidRPr="00A06CBB">
        <w:rPr>
          <w:highlight w:val="white"/>
        </w:rPr>
        <w:t xml:space="preserve">4. </w:t>
      </w:r>
      <w:r w:rsidRPr="00A06CBB">
        <w:t>Uczniowie uczęszczający na naukę religii mają prawo do zwolnienia z zajęć szkolnych w celu odbycia trzydniowych rekolekcji wielkopostnych, jeżeli rekolekcje te stanowią praktykę danego kościoła lub innego związku wyznaniowego. W czasie trwania rekolekcji SOSW nie jest zwolnione z realizowania funkcji opiekuńczej i wychowawczej.</w:t>
      </w:r>
    </w:p>
    <w:p w14:paraId="138D7A4F" w14:textId="77777777" w:rsidR="002661E6" w:rsidRPr="00A06CBB" w:rsidRDefault="002661E6" w:rsidP="00B20BDC">
      <w:pPr>
        <w:autoSpaceDE w:val="0"/>
        <w:spacing w:after="0" w:line="276" w:lineRule="auto"/>
        <w:ind w:firstLine="567"/>
        <w:jc w:val="both"/>
      </w:pPr>
      <w:r w:rsidRPr="00A06CBB">
        <w:t>5. Zasady organizacji religii i etyki określają odrębne przepisy.</w:t>
      </w:r>
    </w:p>
    <w:p w14:paraId="138D7A50" w14:textId="77777777" w:rsidR="002661E6" w:rsidRPr="00A06CBB" w:rsidRDefault="002661E6" w:rsidP="002661E6">
      <w:pPr>
        <w:autoSpaceDE w:val="0"/>
        <w:spacing w:after="0" w:line="240" w:lineRule="auto"/>
        <w:ind w:firstLine="851"/>
        <w:jc w:val="both"/>
      </w:pPr>
    </w:p>
    <w:p w14:paraId="138D7A51" w14:textId="77777777" w:rsidR="002661E6" w:rsidRPr="00A06CBB" w:rsidRDefault="002661E6" w:rsidP="00B20BDC">
      <w:pPr>
        <w:pStyle w:val="Akapitzlist"/>
        <w:autoSpaceDE w:val="0"/>
        <w:spacing w:after="0" w:line="276" w:lineRule="auto"/>
        <w:ind w:left="0" w:firstLine="567"/>
        <w:jc w:val="both"/>
      </w:pPr>
      <w:bookmarkStart w:id="13" w:name="_Toc25140284"/>
      <w:r w:rsidRPr="00A06CBB">
        <w:rPr>
          <w:rStyle w:val="Nagwek3Znak"/>
          <w:rFonts w:eastAsia="Calibri"/>
        </w:rPr>
        <w:t>§ 11.</w:t>
      </w:r>
      <w:bookmarkEnd w:id="13"/>
      <w:r w:rsidRPr="00A06CBB">
        <w:rPr>
          <w:b/>
          <w:bCs/>
        </w:rPr>
        <w:t xml:space="preserve"> </w:t>
      </w:r>
      <w:r w:rsidRPr="00A06CBB">
        <w:t xml:space="preserve">1. SOSW organizuje zajęcia wychowania do życia w rodzinie dla uczniów z niepełnosprawnością intelektualną w stopniu lekkim </w:t>
      </w:r>
      <w:r w:rsidRPr="00A06CBB">
        <w:rPr>
          <w:rFonts w:eastAsia="Times New Roman"/>
          <w:lang w:eastAsia="pl-PL"/>
        </w:rPr>
        <w:t>w klasach IV – VIII szkoły podstawowej i wszystkich klasach szkoły branżowej I stopnia.</w:t>
      </w:r>
    </w:p>
    <w:p w14:paraId="138D7A52" w14:textId="77777777" w:rsidR="002661E6" w:rsidRPr="00A06CBB" w:rsidRDefault="002A1170" w:rsidP="002A1170">
      <w:pPr>
        <w:pStyle w:val="Akapitzlist"/>
        <w:tabs>
          <w:tab w:val="left" w:pos="851"/>
        </w:tabs>
        <w:autoSpaceDE w:val="0"/>
        <w:spacing w:after="0" w:line="276" w:lineRule="auto"/>
        <w:ind w:left="0" w:firstLine="567"/>
        <w:jc w:val="both"/>
      </w:pPr>
      <w:r w:rsidRPr="00A06CBB">
        <w:rPr>
          <w:rFonts w:eastAsia="Times New Roman"/>
          <w:lang w:eastAsia="pl-PL"/>
        </w:rPr>
        <w:t>2.</w:t>
      </w:r>
      <w:r w:rsidR="002661E6" w:rsidRPr="00A06CBB">
        <w:rPr>
          <w:rFonts w:eastAsia="Times New Roman"/>
          <w:lang w:eastAsia="pl-PL"/>
        </w:rPr>
        <w:t xml:space="preserve"> Zajęć tych nie prowadzi się dla uczniów z niepełnosprawnością intelektualną w stopniu umiarkowanym lub znacznym lub uczniów z niepełnosprawnościami sprzężonymi, z których jedną z niepełnosprawności jest niepełnosprawność intelektualna w stopniu umiarkowanym lub znacznym.</w:t>
      </w:r>
    </w:p>
    <w:p w14:paraId="138D7A53" w14:textId="77777777" w:rsidR="002661E6" w:rsidRPr="00A06CBB" w:rsidRDefault="002A1170" w:rsidP="002A1170">
      <w:pPr>
        <w:pStyle w:val="Akapitzlist"/>
        <w:tabs>
          <w:tab w:val="left" w:pos="851"/>
        </w:tabs>
        <w:autoSpaceDE w:val="0"/>
        <w:spacing w:after="0" w:line="276" w:lineRule="auto"/>
        <w:ind w:left="0" w:firstLine="567"/>
        <w:jc w:val="both"/>
      </w:pPr>
      <w:r w:rsidRPr="00A06CBB">
        <w:rPr>
          <w:rFonts w:eastAsia="Times New Roman"/>
          <w:lang w:eastAsia="pl-PL"/>
        </w:rPr>
        <w:t>3.</w:t>
      </w:r>
      <w:r w:rsidR="002661E6" w:rsidRPr="00A06CBB">
        <w:rPr>
          <w:rFonts w:eastAsia="Times New Roman"/>
          <w:lang w:eastAsia="pl-PL"/>
        </w:rPr>
        <w:t xml:space="preserve"> </w:t>
      </w:r>
      <w:r w:rsidR="002661E6" w:rsidRPr="00A06CBB">
        <w:t>Udział w zajęciach wychowania do życia w rodzinie nie jest obowiązkowy.</w:t>
      </w:r>
    </w:p>
    <w:p w14:paraId="138D7A54" w14:textId="77777777" w:rsidR="002661E6" w:rsidRPr="00A06CBB" w:rsidRDefault="002661E6" w:rsidP="002A1170">
      <w:pPr>
        <w:pStyle w:val="Akapitzlist"/>
        <w:tabs>
          <w:tab w:val="left" w:pos="851"/>
        </w:tabs>
        <w:autoSpaceDE w:val="0"/>
        <w:spacing w:after="0" w:line="276" w:lineRule="auto"/>
        <w:ind w:left="0" w:firstLine="567"/>
        <w:jc w:val="both"/>
      </w:pPr>
      <w:r w:rsidRPr="00A06CBB">
        <w:t>4. Uczeń nie uczestniczy w zajęciach, jeżeli rodzic lub pełnoletni uczeń zgłosi pisemnie dyrektorowi rezygnację z tych zajęć.</w:t>
      </w:r>
    </w:p>
    <w:p w14:paraId="138D7A55" w14:textId="77777777" w:rsidR="002661E6" w:rsidRPr="00A06CBB" w:rsidRDefault="002A1170" w:rsidP="002A1170">
      <w:pPr>
        <w:pStyle w:val="Akapitzlist"/>
        <w:tabs>
          <w:tab w:val="left" w:pos="851"/>
        </w:tabs>
        <w:autoSpaceDE w:val="0"/>
        <w:spacing w:after="0" w:line="276" w:lineRule="auto"/>
        <w:ind w:left="0" w:firstLine="567"/>
        <w:jc w:val="both"/>
      </w:pPr>
      <w:r w:rsidRPr="00A06CBB">
        <w:t>5.</w:t>
      </w:r>
      <w:r w:rsidR="002661E6" w:rsidRPr="00A06CBB">
        <w:t xml:space="preserve"> Zasady organizacji zajęć wychowania do życia w rodzinie określają odrębne przepisy.</w:t>
      </w:r>
    </w:p>
    <w:p w14:paraId="138D7A56" w14:textId="77777777" w:rsidR="002661E6" w:rsidRPr="00A06CBB" w:rsidRDefault="002661E6" w:rsidP="002661E6">
      <w:pPr>
        <w:pStyle w:val="Akapitzlist"/>
        <w:autoSpaceDE w:val="0"/>
        <w:spacing w:after="0" w:line="240" w:lineRule="auto"/>
        <w:ind w:left="0" w:firstLine="850"/>
        <w:jc w:val="both"/>
      </w:pPr>
    </w:p>
    <w:p w14:paraId="138D7A57" w14:textId="77777777" w:rsidR="002661E6" w:rsidRPr="00A06CBB" w:rsidRDefault="002661E6" w:rsidP="00B20BDC">
      <w:pPr>
        <w:autoSpaceDE w:val="0"/>
        <w:spacing w:after="0" w:line="276" w:lineRule="auto"/>
        <w:ind w:firstLine="567"/>
        <w:jc w:val="both"/>
      </w:pPr>
      <w:bookmarkStart w:id="14" w:name="_Toc25140285"/>
      <w:r w:rsidRPr="00A06CBB">
        <w:rPr>
          <w:rStyle w:val="Nagwek3Znak"/>
          <w:rFonts w:eastAsia="Calibri"/>
        </w:rPr>
        <w:t>§ 12.</w:t>
      </w:r>
      <w:bookmarkEnd w:id="14"/>
      <w:r w:rsidRPr="00A06CBB">
        <w:rPr>
          <w:b/>
          <w:bCs/>
        </w:rPr>
        <w:t xml:space="preserve"> </w:t>
      </w:r>
      <w:r w:rsidRPr="00A06CBB">
        <w:t xml:space="preserve">1. </w:t>
      </w:r>
      <w:bookmarkStart w:id="15" w:name="_Hlk21683482"/>
      <w:r w:rsidRPr="00A06CBB">
        <w:rPr>
          <w:lang w:eastAsia="pl-PL"/>
        </w:rPr>
        <w:t>SOSW wspiera uczniów w odkrywaniu i rozwijaniu swoich zainteresowań i</w:t>
      </w:r>
      <w:r w:rsidR="00F37D72" w:rsidRPr="00A06CBB">
        <w:rPr>
          <w:lang w:eastAsia="pl-PL"/>
        </w:rPr>
        <w:t xml:space="preserve"> </w:t>
      </w:r>
      <w:r w:rsidRPr="00A06CBB">
        <w:rPr>
          <w:lang w:eastAsia="pl-PL"/>
        </w:rPr>
        <w:t>uzdolnień poprzez stymulowanie ich aktywności i kreatywności, budowanie wiary we własne możliwości oraz promowanie osiągnięć uczniów i nauczycieli.</w:t>
      </w:r>
    </w:p>
    <w:p w14:paraId="138D7A58" w14:textId="77777777" w:rsidR="002661E6" w:rsidRPr="00A06CBB" w:rsidRDefault="002661E6" w:rsidP="00B20BDC">
      <w:pPr>
        <w:autoSpaceDE w:val="0"/>
        <w:spacing w:after="0" w:line="276" w:lineRule="auto"/>
        <w:ind w:firstLine="567"/>
        <w:jc w:val="both"/>
      </w:pPr>
      <w:r w:rsidRPr="00A06CBB">
        <w:rPr>
          <w:lang w:eastAsia="pl-PL"/>
        </w:rPr>
        <w:t>2. Nauczyciele zapewniają uczniom możliwość rozwijania własnych zainteresowań i</w:t>
      </w:r>
      <w:r w:rsidR="00F37D72" w:rsidRPr="00A06CBB">
        <w:rPr>
          <w:lang w:eastAsia="pl-PL"/>
        </w:rPr>
        <w:t xml:space="preserve"> </w:t>
      </w:r>
      <w:r w:rsidRPr="00A06CBB">
        <w:rPr>
          <w:lang w:eastAsia="pl-PL"/>
        </w:rPr>
        <w:t>uzdolnień na zajęciach obowiązkowych, w formie indywidualizacji pracy na lekcji, w tym indywidualizacji zadań domowych i prac klasowych.</w:t>
      </w:r>
    </w:p>
    <w:p w14:paraId="138D7A59" w14:textId="77777777" w:rsidR="002661E6" w:rsidRPr="00A06CBB" w:rsidRDefault="002661E6" w:rsidP="00B20BDC">
      <w:pPr>
        <w:autoSpaceDE w:val="0"/>
        <w:spacing w:after="0" w:line="276" w:lineRule="auto"/>
        <w:ind w:firstLine="567"/>
        <w:jc w:val="both"/>
      </w:pPr>
      <w:r w:rsidRPr="00A06CBB">
        <w:rPr>
          <w:lang w:eastAsia="pl-PL"/>
        </w:rPr>
        <w:t xml:space="preserve">3. SOSW organizuje </w:t>
      </w:r>
      <w:r w:rsidRPr="00A06CBB">
        <w:t>zajęcia rozwijające zainteresowania i uzdolnienia uczniów, w szczególności w celu kształtowania ich aktywności i kreatywności.</w:t>
      </w:r>
    </w:p>
    <w:p w14:paraId="138D7A5A" w14:textId="77777777" w:rsidR="002661E6" w:rsidRPr="00A06CBB" w:rsidRDefault="00B20BDC" w:rsidP="00B20BDC">
      <w:pPr>
        <w:tabs>
          <w:tab w:val="left" w:pos="1276"/>
        </w:tabs>
        <w:autoSpaceDE w:val="0"/>
        <w:spacing w:after="0" w:line="276" w:lineRule="auto"/>
        <w:ind w:firstLine="567"/>
        <w:jc w:val="both"/>
        <w:rPr>
          <w:lang w:eastAsia="pl-PL"/>
        </w:rPr>
      </w:pPr>
      <w:r w:rsidRPr="00A06CBB">
        <w:t xml:space="preserve">4. </w:t>
      </w:r>
      <w:r w:rsidR="002661E6" w:rsidRPr="00A06CBB">
        <w:rPr>
          <w:lang w:eastAsia="pl-PL"/>
        </w:rPr>
        <w:t>Organizowane w SOSW zawody, konkursy, turnieje, olimpiady stanowią formę rozwoju uzdolnień i ich prezentacji.</w:t>
      </w:r>
    </w:p>
    <w:p w14:paraId="138D7A5B" w14:textId="77777777" w:rsidR="002661E6" w:rsidRPr="00A06CBB" w:rsidRDefault="00B20BDC" w:rsidP="00B20BDC">
      <w:pPr>
        <w:autoSpaceDE w:val="0"/>
        <w:spacing w:after="0" w:line="276" w:lineRule="auto"/>
        <w:ind w:firstLine="567"/>
        <w:jc w:val="both"/>
        <w:rPr>
          <w:lang w:eastAsia="pl-PL"/>
        </w:rPr>
      </w:pPr>
      <w:r w:rsidRPr="00A06CBB">
        <w:rPr>
          <w:lang w:eastAsia="pl-PL"/>
        </w:rPr>
        <w:t>5.</w:t>
      </w:r>
      <w:r w:rsidR="002661E6" w:rsidRPr="00A06CBB">
        <w:rPr>
          <w:lang w:eastAsia="pl-PL"/>
        </w:rPr>
        <w:t xml:space="preserve"> Nauczyciele udzielają uczniom pomocy w przygotowaniu się do reprezentowania szkoły w wystawach, konkursach i olimpiadach pozaszkolnych.</w:t>
      </w:r>
      <w:bookmarkEnd w:id="15"/>
    </w:p>
    <w:p w14:paraId="138D7A5C" w14:textId="77777777" w:rsidR="002661E6" w:rsidRPr="00A06CBB" w:rsidRDefault="002661E6" w:rsidP="002661E6">
      <w:pPr>
        <w:autoSpaceDE w:val="0"/>
        <w:spacing w:after="0" w:line="240" w:lineRule="auto"/>
        <w:ind w:firstLine="850"/>
        <w:jc w:val="both"/>
        <w:rPr>
          <w:lang w:eastAsia="pl-PL"/>
        </w:rPr>
      </w:pPr>
    </w:p>
    <w:p w14:paraId="138D7A5D" w14:textId="77777777" w:rsidR="002661E6" w:rsidRPr="00A06CBB" w:rsidRDefault="002661E6" w:rsidP="00B20BDC">
      <w:pPr>
        <w:autoSpaceDE w:val="0"/>
        <w:spacing w:after="0" w:line="276" w:lineRule="auto"/>
        <w:ind w:firstLine="567"/>
        <w:jc w:val="both"/>
      </w:pPr>
      <w:bookmarkStart w:id="16" w:name="_Toc25140286"/>
      <w:r w:rsidRPr="00A06CBB">
        <w:rPr>
          <w:rStyle w:val="Nagwek3Znak"/>
          <w:rFonts w:eastAsia="Calibri"/>
        </w:rPr>
        <w:t>§ 13.</w:t>
      </w:r>
      <w:bookmarkEnd w:id="16"/>
      <w:r w:rsidRPr="00A06CBB">
        <w:rPr>
          <w:b/>
          <w:bCs/>
          <w:lang w:eastAsia="pl-PL"/>
        </w:rPr>
        <w:t xml:space="preserve"> </w:t>
      </w:r>
      <w:r w:rsidRPr="00A06CBB">
        <w:rPr>
          <w:lang w:eastAsia="pl-PL"/>
        </w:rPr>
        <w:t xml:space="preserve">1. </w:t>
      </w:r>
      <w:r w:rsidRPr="00A06CBB">
        <w:t>SOSW zapewnia uczniom bezpieczne i higieniczne warunki nauki i opieki, w tym w szczególności:</w:t>
      </w:r>
    </w:p>
    <w:p w14:paraId="138D7A5E" w14:textId="77777777" w:rsidR="002661E6" w:rsidRPr="00A06CBB" w:rsidRDefault="002661E6" w:rsidP="00BF4093">
      <w:pPr>
        <w:pStyle w:val="Akapitzlist"/>
        <w:numPr>
          <w:ilvl w:val="0"/>
          <w:numId w:val="58"/>
        </w:numPr>
        <w:spacing w:after="0" w:line="276" w:lineRule="auto"/>
        <w:ind w:left="1134" w:hanging="283"/>
        <w:jc w:val="both"/>
        <w:rPr>
          <w:rFonts w:eastAsia="Times New Roman"/>
          <w:lang w:eastAsia="pl-PL"/>
        </w:rPr>
      </w:pPr>
      <w:r w:rsidRPr="00A06CBB">
        <w:rPr>
          <w:rFonts w:eastAsia="Times New Roman"/>
          <w:lang w:eastAsia="pl-PL"/>
        </w:rPr>
        <w:t>dostosowanie stolików uczniowskich i krzeseł do wzrostu i rodzaju pracy;</w:t>
      </w:r>
    </w:p>
    <w:p w14:paraId="138D7A5F" w14:textId="77777777" w:rsidR="002661E6" w:rsidRPr="00A06CBB" w:rsidRDefault="002661E6" w:rsidP="00BF4093">
      <w:pPr>
        <w:pStyle w:val="Akapitzlist"/>
        <w:numPr>
          <w:ilvl w:val="0"/>
          <w:numId w:val="58"/>
        </w:numPr>
        <w:spacing w:after="0" w:line="276" w:lineRule="auto"/>
        <w:ind w:left="1134" w:hanging="283"/>
        <w:jc w:val="both"/>
        <w:rPr>
          <w:rFonts w:eastAsia="Times New Roman"/>
          <w:lang w:eastAsia="pl-PL"/>
        </w:rPr>
      </w:pPr>
      <w:r w:rsidRPr="00A06CBB">
        <w:rPr>
          <w:rFonts w:eastAsia="Times New Roman"/>
          <w:lang w:eastAsia="pl-PL"/>
        </w:rPr>
        <w:t>dostosowanie planu zajęć szkolnych do zasad higieny pracy umysłowej;</w:t>
      </w:r>
    </w:p>
    <w:p w14:paraId="138D7A60" w14:textId="77777777" w:rsidR="002661E6" w:rsidRPr="00A06CBB" w:rsidRDefault="002661E6" w:rsidP="00BF4093">
      <w:pPr>
        <w:pStyle w:val="Akapitzlist"/>
        <w:numPr>
          <w:ilvl w:val="0"/>
          <w:numId w:val="58"/>
        </w:numPr>
        <w:spacing w:after="0" w:line="276" w:lineRule="auto"/>
        <w:ind w:left="1134" w:hanging="283"/>
        <w:jc w:val="both"/>
        <w:rPr>
          <w:rFonts w:eastAsia="Times New Roman"/>
          <w:lang w:eastAsia="pl-PL"/>
        </w:rPr>
      </w:pPr>
      <w:r w:rsidRPr="00A06CBB">
        <w:rPr>
          <w:rFonts w:eastAsia="Times New Roman"/>
          <w:lang w:eastAsia="pl-PL"/>
        </w:rPr>
        <w:t>ustalenie długości przerw międzylekcyjnych w taki sposób, że umożliwiają uczniom spożycie posiłków na terenie szkoły;</w:t>
      </w:r>
    </w:p>
    <w:p w14:paraId="138D7A61" w14:textId="77777777" w:rsidR="002661E6" w:rsidRPr="00A06CBB" w:rsidRDefault="002661E6" w:rsidP="00BF4093">
      <w:pPr>
        <w:pStyle w:val="Akapitzlist"/>
        <w:numPr>
          <w:ilvl w:val="0"/>
          <w:numId w:val="58"/>
        </w:numPr>
        <w:spacing w:after="0" w:line="276" w:lineRule="auto"/>
        <w:ind w:left="1134" w:hanging="283"/>
        <w:jc w:val="both"/>
        <w:rPr>
          <w:rFonts w:eastAsia="Times New Roman"/>
          <w:lang w:eastAsia="pl-PL"/>
        </w:rPr>
      </w:pPr>
      <w:r w:rsidRPr="00A06CBB">
        <w:rPr>
          <w:rFonts w:eastAsia="Times New Roman"/>
          <w:lang w:eastAsia="pl-PL"/>
        </w:rPr>
        <w:t>utrzymanie pomieszczeń szkolnych i wyposażenia w pełnej sprawności i czystości;</w:t>
      </w:r>
    </w:p>
    <w:p w14:paraId="138D7A62" w14:textId="77777777" w:rsidR="002661E6" w:rsidRPr="00A06CBB" w:rsidRDefault="002661E6" w:rsidP="00BF4093">
      <w:pPr>
        <w:pStyle w:val="Akapitzlist"/>
        <w:numPr>
          <w:ilvl w:val="0"/>
          <w:numId w:val="58"/>
        </w:numPr>
        <w:spacing w:after="0" w:line="276" w:lineRule="auto"/>
        <w:ind w:left="1134" w:hanging="283"/>
        <w:jc w:val="both"/>
        <w:rPr>
          <w:rFonts w:eastAsia="Times New Roman"/>
          <w:lang w:eastAsia="pl-PL"/>
        </w:rPr>
      </w:pPr>
      <w:r w:rsidRPr="00A06CBB">
        <w:rPr>
          <w:rFonts w:eastAsia="Times New Roman"/>
          <w:lang w:eastAsia="pl-PL"/>
        </w:rPr>
        <w:t>nieograniczony dostęp do wody pitnej;</w:t>
      </w:r>
    </w:p>
    <w:p w14:paraId="138D7A63" w14:textId="77777777" w:rsidR="002661E6" w:rsidRPr="00A06CBB" w:rsidRDefault="002661E6" w:rsidP="00BF4093">
      <w:pPr>
        <w:pStyle w:val="Akapitzlist"/>
        <w:numPr>
          <w:ilvl w:val="0"/>
          <w:numId w:val="58"/>
        </w:numPr>
        <w:spacing w:after="0" w:line="276" w:lineRule="auto"/>
        <w:ind w:left="1134" w:hanging="283"/>
        <w:jc w:val="both"/>
        <w:rPr>
          <w:rFonts w:eastAsia="Times New Roman"/>
          <w:lang w:eastAsia="pl-PL"/>
        </w:rPr>
      </w:pPr>
      <w:r w:rsidRPr="00A06CBB">
        <w:rPr>
          <w:rFonts w:eastAsia="Times New Roman"/>
          <w:lang w:eastAsia="pl-PL"/>
        </w:rPr>
        <w:t>nieograniczony dostęp do środków czystości.</w:t>
      </w:r>
    </w:p>
    <w:p w14:paraId="138D7A64" w14:textId="77777777" w:rsidR="002661E6" w:rsidRPr="00A06CBB" w:rsidRDefault="002661E6" w:rsidP="009A088F">
      <w:pPr>
        <w:tabs>
          <w:tab w:val="left" w:pos="1134"/>
        </w:tabs>
        <w:autoSpaceDE w:val="0"/>
        <w:spacing w:after="0" w:line="276" w:lineRule="auto"/>
        <w:ind w:firstLine="567"/>
        <w:jc w:val="both"/>
      </w:pPr>
      <w:r w:rsidRPr="00A06CBB">
        <w:t>2. SOSW dba o bezpieczeństwo dzieci i młodzieży i ochrania ich zdrowie od chwili wejścia na teren SOSW do momentu jego opuszczenia.</w:t>
      </w:r>
    </w:p>
    <w:p w14:paraId="138D7A65" w14:textId="77777777" w:rsidR="002661E6" w:rsidRPr="00A06CBB" w:rsidRDefault="002661E6" w:rsidP="009A088F">
      <w:pPr>
        <w:autoSpaceDE w:val="0"/>
        <w:spacing w:after="0" w:line="276" w:lineRule="auto"/>
        <w:ind w:firstLine="567"/>
        <w:jc w:val="both"/>
      </w:pPr>
      <w:r w:rsidRPr="00A06CBB">
        <w:lastRenderedPageBreak/>
        <w:t>3. Dyrektor decyduje o miejscu przebywania dzieci i młodzieży w czasie pobytu w SOSW, a</w:t>
      </w:r>
      <w:r w:rsidR="00F37D72" w:rsidRPr="00A06CBB">
        <w:t xml:space="preserve"> </w:t>
      </w:r>
      <w:r w:rsidRPr="00A06CBB">
        <w:t>także o tym, jaki jest porządek i organizacja zajęć.</w:t>
      </w:r>
    </w:p>
    <w:p w14:paraId="138D7A66" w14:textId="77777777" w:rsidR="002661E6" w:rsidRPr="00A06CBB" w:rsidRDefault="002661E6" w:rsidP="009A088F">
      <w:pPr>
        <w:autoSpaceDE w:val="0"/>
        <w:spacing w:after="0" w:line="276" w:lineRule="auto"/>
        <w:ind w:firstLine="567"/>
        <w:jc w:val="both"/>
      </w:pPr>
      <w:r w:rsidRPr="00A06CBB">
        <w:t>4. O bezpieczeństwo i ochronę zdrowia dzieci i młodzieży zobowiązani są dbać wszyscy pracownicy SOSW, zgodnie z zakresem zadań nauczycieli i innych pracowników SOSW opisanym w rozdziale 6 niniejszego statutu.</w:t>
      </w:r>
    </w:p>
    <w:p w14:paraId="138D7A67" w14:textId="77777777" w:rsidR="002661E6" w:rsidRPr="00A06CBB" w:rsidRDefault="002661E6" w:rsidP="009A088F">
      <w:pPr>
        <w:autoSpaceDE w:val="0"/>
        <w:spacing w:after="0" w:line="276" w:lineRule="auto"/>
        <w:ind w:firstLine="567"/>
        <w:jc w:val="both"/>
      </w:pPr>
      <w:r w:rsidRPr="00A06CBB">
        <w:t>5. Dyrektor w drodze zarządzenia, określa warunki zapewnienia dzieciom i młodzieży bezpieczeństwa w czasie pobytu w SOSW z uwzględnieniem:</w:t>
      </w:r>
    </w:p>
    <w:p w14:paraId="138D7A68" w14:textId="77777777" w:rsidR="002661E6" w:rsidRPr="00A06CBB" w:rsidRDefault="002661E6" w:rsidP="00BF4093">
      <w:pPr>
        <w:pStyle w:val="Akapitzlist"/>
        <w:numPr>
          <w:ilvl w:val="0"/>
          <w:numId w:val="59"/>
        </w:numPr>
        <w:spacing w:after="0" w:line="276" w:lineRule="auto"/>
        <w:ind w:left="1134" w:hanging="283"/>
        <w:jc w:val="both"/>
        <w:rPr>
          <w:rFonts w:eastAsia="Times New Roman"/>
          <w:lang w:eastAsia="pl-PL"/>
        </w:rPr>
      </w:pPr>
      <w:r w:rsidRPr="00A06CBB">
        <w:rPr>
          <w:rFonts w:eastAsia="Times New Roman"/>
          <w:lang w:eastAsia="pl-PL"/>
        </w:rPr>
        <w:t>zasad sprawowania opieki nad uczniami w czasie zajęć obowiązkowych z uwzględnieniem opieki nad niepełnoletnimi uczniami, którzy nie korzystają z zajęć ujętych w tygodniowym rozkładzie zajęć;</w:t>
      </w:r>
    </w:p>
    <w:p w14:paraId="138D7A69" w14:textId="77777777" w:rsidR="002661E6" w:rsidRPr="00A06CBB" w:rsidRDefault="002661E6" w:rsidP="00BF4093">
      <w:pPr>
        <w:pStyle w:val="Akapitzlist"/>
        <w:numPr>
          <w:ilvl w:val="0"/>
          <w:numId w:val="59"/>
        </w:numPr>
        <w:spacing w:after="0" w:line="276" w:lineRule="auto"/>
        <w:ind w:left="1134" w:hanging="283"/>
        <w:jc w:val="both"/>
        <w:rPr>
          <w:rFonts w:eastAsia="Times New Roman"/>
          <w:lang w:eastAsia="pl-PL"/>
        </w:rPr>
      </w:pPr>
      <w:r w:rsidRPr="00A06CBB">
        <w:rPr>
          <w:rFonts w:eastAsia="Times New Roman"/>
          <w:lang w:eastAsia="pl-PL"/>
        </w:rPr>
        <w:t>zasad sprawowania opieki nad uczniami w czasie przerw w zajęciach szkolnych oraz przed zajęciami szkolnymi;</w:t>
      </w:r>
    </w:p>
    <w:p w14:paraId="138D7A6A" w14:textId="77777777" w:rsidR="002661E6" w:rsidRPr="00A06CBB" w:rsidRDefault="002661E6" w:rsidP="00BF4093">
      <w:pPr>
        <w:pStyle w:val="Akapitzlist"/>
        <w:numPr>
          <w:ilvl w:val="0"/>
          <w:numId w:val="59"/>
        </w:numPr>
        <w:spacing w:after="0" w:line="276" w:lineRule="auto"/>
        <w:ind w:left="1134" w:hanging="283"/>
        <w:jc w:val="both"/>
        <w:rPr>
          <w:rFonts w:eastAsia="Times New Roman"/>
          <w:lang w:eastAsia="pl-PL"/>
        </w:rPr>
      </w:pPr>
      <w:r w:rsidRPr="00A06CBB">
        <w:rPr>
          <w:rFonts w:eastAsia="Times New Roman"/>
          <w:lang w:eastAsia="pl-PL"/>
        </w:rPr>
        <w:t>zasad sprawowania opieki nad uczniami w czasie zajęć pozalekcyjnych;</w:t>
      </w:r>
    </w:p>
    <w:p w14:paraId="138D7A6B" w14:textId="77777777" w:rsidR="002661E6" w:rsidRPr="00A06CBB" w:rsidRDefault="002661E6" w:rsidP="00BF4093">
      <w:pPr>
        <w:pStyle w:val="Akapitzlist"/>
        <w:numPr>
          <w:ilvl w:val="0"/>
          <w:numId w:val="59"/>
        </w:numPr>
        <w:spacing w:after="0" w:line="276" w:lineRule="auto"/>
        <w:ind w:left="1134" w:hanging="283"/>
        <w:jc w:val="both"/>
      </w:pPr>
      <w:r w:rsidRPr="00A06CBB">
        <w:rPr>
          <w:rFonts w:eastAsia="Times New Roman"/>
          <w:lang w:eastAsia="pl-PL"/>
        </w:rPr>
        <w:t>zasad przyprowadzania i odbierania dzieci i młodzieży przez rodziców lub upoważnioną przez nich osobę.</w:t>
      </w:r>
    </w:p>
    <w:p w14:paraId="138D7A6C" w14:textId="77777777" w:rsidR="002661E6" w:rsidRPr="00A06CBB" w:rsidRDefault="002661E6" w:rsidP="009A088F">
      <w:pPr>
        <w:autoSpaceDE w:val="0"/>
        <w:spacing w:after="0" w:line="276" w:lineRule="auto"/>
        <w:ind w:firstLine="567"/>
        <w:jc w:val="both"/>
      </w:pPr>
      <w:r w:rsidRPr="00A06CBB">
        <w:t xml:space="preserve">6. Zasady opieki nad uczniami w czasie wycieczek i wyjść grupowych uczniów </w:t>
      </w:r>
      <w:bookmarkStart w:id="17" w:name="_Hlk9714347"/>
      <w:r w:rsidRPr="00A06CBB">
        <w:t>określają odrębne przepisy oraz określone przez dyrektora w drodze zarządzenia:</w:t>
      </w:r>
    </w:p>
    <w:p w14:paraId="138D7A6D" w14:textId="77777777" w:rsidR="002661E6" w:rsidRPr="00A06CBB" w:rsidRDefault="002661E6" w:rsidP="00BF4093">
      <w:pPr>
        <w:pStyle w:val="Akapitzlist"/>
        <w:numPr>
          <w:ilvl w:val="0"/>
          <w:numId w:val="60"/>
        </w:numPr>
        <w:spacing w:after="0" w:line="276" w:lineRule="auto"/>
        <w:ind w:left="1134" w:hanging="283"/>
        <w:jc w:val="both"/>
        <w:rPr>
          <w:rFonts w:eastAsia="Times New Roman"/>
          <w:lang w:eastAsia="pl-PL"/>
        </w:rPr>
      </w:pPr>
      <w:r w:rsidRPr="00A06CBB">
        <w:rPr>
          <w:rFonts w:eastAsia="Times New Roman"/>
          <w:lang w:eastAsia="pl-PL"/>
        </w:rPr>
        <w:t>procedura organizacji wycieczek szkolnych;</w:t>
      </w:r>
    </w:p>
    <w:p w14:paraId="138D7A6E" w14:textId="77777777" w:rsidR="002661E6" w:rsidRPr="00A06CBB" w:rsidRDefault="002661E6" w:rsidP="00BF4093">
      <w:pPr>
        <w:pStyle w:val="Akapitzlist"/>
        <w:numPr>
          <w:ilvl w:val="0"/>
          <w:numId w:val="60"/>
        </w:numPr>
        <w:spacing w:after="0" w:line="276" w:lineRule="auto"/>
        <w:ind w:left="1134" w:hanging="283"/>
        <w:jc w:val="both"/>
        <w:rPr>
          <w:rFonts w:eastAsia="Times New Roman"/>
          <w:lang w:eastAsia="pl-PL"/>
        </w:rPr>
      </w:pPr>
      <w:r w:rsidRPr="00A06CBB">
        <w:rPr>
          <w:rFonts w:eastAsia="Times New Roman"/>
          <w:lang w:eastAsia="pl-PL"/>
        </w:rPr>
        <w:t>procedura wyjść grupowych uczniów poza teren szkoły.</w:t>
      </w:r>
    </w:p>
    <w:p w14:paraId="138D7A6F" w14:textId="77777777" w:rsidR="002661E6" w:rsidRPr="00A06CBB" w:rsidRDefault="002661E6" w:rsidP="009A088F">
      <w:pPr>
        <w:tabs>
          <w:tab w:val="left" w:pos="1134"/>
        </w:tabs>
        <w:autoSpaceDE w:val="0"/>
        <w:spacing w:after="0" w:line="276" w:lineRule="auto"/>
        <w:ind w:firstLine="567"/>
        <w:jc w:val="both"/>
      </w:pPr>
      <w:r w:rsidRPr="00A06CBB">
        <w:t xml:space="preserve">7. </w:t>
      </w:r>
      <w:bookmarkEnd w:id="17"/>
      <w:r w:rsidRPr="00A06CBB">
        <w:t>Elementem wspomagającym działania SOSW w zapewnieniu uczniom i pracownikom bezpieczeństwa jest system monitoringu wizyjnego.</w:t>
      </w:r>
    </w:p>
    <w:p w14:paraId="138D7A70" w14:textId="77777777" w:rsidR="002661E6" w:rsidRPr="00A06CBB" w:rsidRDefault="002661E6" w:rsidP="009A088F">
      <w:pPr>
        <w:tabs>
          <w:tab w:val="left" w:pos="1134"/>
        </w:tabs>
        <w:autoSpaceDE w:val="0"/>
        <w:spacing w:after="0" w:line="276" w:lineRule="auto"/>
        <w:ind w:firstLine="567"/>
        <w:jc w:val="both"/>
      </w:pPr>
      <w:r w:rsidRPr="00A06CBB">
        <w:t>8. Do organizacji szkolnego monitoringu, w tym przetwarzania i przechowywania danych pozyskanych w nagraniach, zastosowanie mają odrębne przepisy.</w:t>
      </w:r>
    </w:p>
    <w:p w14:paraId="138D7A71" w14:textId="77777777" w:rsidR="002661E6" w:rsidRPr="00A06CBB" w:rsidRDefault="002661E6" w:rsidP="009A088F">
      <w:pPr>
        <w:tabs>
          <w:tab w:val="left" w:pos="1134"/>
        </w:tabs>
        <w:autoSpaceDE w:val="0"/>
        <w:spacing w:after="0" w:line="276" w:lineRule="auto"/>
        <w:ind w:firstLine="567"/>
        <w:jc w:val="both"/>
      </w:pPr>
      <w:r w:rsidRPr="00A06CBB">
        <w:t>9. Na terenie SOSW obowiązuje zakaz nagrywania obrazu i dźwięku przez dzieci i młodzież, nauczycieli, rodziców i osoby odwiedzające SOSW.</w:t>
      </w:r>
    </w:p>
    <w:p w14:paraId="138D7A72" w14:textId="77777777" w:rsidR="002661E6" w:rsidRPr="00A06CBB" w:rsidRDefault="002661E6" w:rsidP="009A088F">
      <w:pPr>
        <w:tabs>
          <w:tab w:val="left" w:pos="1134"/>
        </w:tabs>
        <w:autoSpaceDE w:val="0"/>
        <w:spacing w:after="0" w:line="276" w:lineRule="auto"/>
        <w:ind w:firstLine="567"/>
        <w:jc w:val="both"/>
      </w:pPr>
      <w:r w:rsidRPr="00A06CBB">
        <w:t>10. Zasady odstąpienia od zakazu nagrywania obrazu i dźwięku określa dyrektor w drodze zarządzenia.</w:t>
      </w:r>
    </w:p>
    <w:p w14:paraId="138D7A73" w14:textId="77777777" w:rsidR="002661E6" w:rsidRPr="00A06CBB" w:rsidRDefault="002661E6" w:rsidP="009A088F">
      <w:pPr>
        <w:autoSpaceDE w:val="0"/>
        <w:spacing w:after="0" w:line="276" w:lineRule="auto"/>
        <w:ind w:firstLine="567"/>
        <w:jc w:val="both"/>
      </w:pPr>
      <w:r w:rsidRPr="00A06CBB">
        <w:t>11. Dyrektor powołuje służbę bezpieczeństwa i higieny pracy, której zadaniem jest integrowanie działań na rzecz podnoszenia jakości bezpieczeństwa i ochrony zdrowia w SOSW.</w:t>
      </w:r>
    </w:p>
    <w:p w14:paraId="138D7A74" w14:textId="77777777" w:rsidR="002661E6" w:rsidRPr="00A06CBB" w:rsidRDefault="002661E6" w:rsidP="002661E6">
      <w:pPr>
        <w:autoSpaceDE w:val="0"/>
        <w:spacing w:after="0" w:line="240" w:lineRule="auto"/>
        <w:ind w:firstLine="850"/>
        <w:jc w:val="both"/>
      </w:pPr>
    </w:p>
    <w:p w14:paraId="138D7A75" w14:textId="77777777" w:rsidR="002661E6" w:rsidRPr="00A06CBB" w:rsidRDefault="002661E6" w:rsidP="009A088F">
      <w:pPr>
        <w:autoSpaceDE w:val="0"/>
        <w:spacing w:after="0" w:line="276" w:lineRule="auto"/>
        <w:ind w:firstLine="567"/>
        <w:jc w:val="both"/>
      </w:pPr>
      <w:bookmarkStart w:id="18" w:name="_Toc25140287"/>
      <w:r w:rsidRPr="00A06CBB">
        <w:rPr>
          <w:rStyle w:val="Nagwek3Znak"/>
          <w:rFonts w:eastAsia="Calibri"/>
        </w:rPr>
        <w:t>§ 14.</w:t>
      </w:r>
      <w:bookmarkEnd w:id="18"/>
      <w:r w:rsidRPr="00A06CBB">
        <w:rPr>
          <w:b/>
          <w:bCs/>
        </w:rPr>
        <w:t xml:space="preserve"> </w:t>
      </w:r>
      <w:r w:rsidRPr="00A06CBB">
        <w:t>1. SOSW zapewnia dzieciom i młodzieży możliwość korzystania z gabinetu profilaktyki zdrowotnej i pomocy przedlekarskiej spełniającego szczegółowe wymagania i wyposażonego w</w:t>
      </w:r>
      <w:r w:rsidR="00F37D72" w:rsidRPr="00A06CBB">
        <w:t xml:space="preserve"> </w:t>
      </w:r>
      <w:r w:rsidRPr="00A06CBB">
        <w:t>sprzęt, które określają odrębne przepisy.</w:t>
      </w:r>
    </w:p>
    <w:p w14:paraId="138D7A76" w14:textId="77777777" w:rsidR="002661E6" w:rsidRPr="00A06CBB" w:rsidRDefault="002661E6" w:rsidP="009A088F">
      <w:pPr>
        <w:autoSpaceDE w:val="0"/>
        <w:spacing w:after="0" w:line="276" w:lineRule="auto"/>
        <w:ind w:firstLine="567"/>
        <w:jc w:val="both"/>
      </w:pPr>
      <w:r w:rsidRPr="00A06CBB">
        <w:t>2. W SOSW znajduje się pokój dla chorych.</w:t>
      </w:r>
    </w:p>
    <w:p w14:paraId="138D7A77" w14:textId="77777777" w:rsidR="002661E6" w:rsidRPr="00A06CBB" w:rsidRDefault="002661E6" w:rsidP="009A088F">
      <w:pPr>
        <w:autoSpaceDE w:val="0"/>
        <w:spacing w:after="0" w:line="276" w:lineRule="auto"/>
        <w:ind w:firstLine="567"/>
        <w:jc w:val="both"/>
      </w:pPr>
      <w:r w:rsidRPr="00A06CBB">
        <w:t>3. Pracownicy SOSW są przeszkoleni w zakresie udzielania pierwszej pomocy.</w:t>
      </w:r>
    </w:p>
    <w:p w14:paraId="138D7A78" w14:textId="77777777" w:rsidR="002661E6" w:rsidRPr="00A06CBB" w:rsidRDefault="002661E6" w:rsidP="009A088F">
      <w:pPr>
        <w:autoSpaceDE w:val="0"/>
        <w:spacing w:after="0" w:line="276" w:lineRule="auto"/>
        <w:ind w:firstLine="567"/>
        <w:jc w:val="both"/>
      </w:pPr>
      <w:r w:rsidRPr="00A06CBB">
        <w:t>4. Pokoje nauczycielskie, pomieszczenia praktycznej nauki zawodu, kuchnię, sekretariat wyposaża się w apteczki zaopatrzone w środki niezbędne do udzielania pierwszej pomocy i instrukcję o zasadach udzielania tej pomocy.</w:t>
      </w:r>
    </w:p>
    <w:p w14:paraId="138D7A79" w14:textId="77777777" w:rsidR="002661E6" w:rsidRPr="00A06CBB" w:rsidRDefault="002661E6" w:rsidP="009A088F">
      <w:pPr>
        <w:autoSpaceDE w:val="0"/>
        <w:spacing w:after="0" w:line="276" w:lineRule="auto"/>
        <w:ind w:firstLine="567"/>
        <w:jc w:val="both"/>
      </w:pPr>
      <w:r w:rsidRPr="00A06CBB">
        <w:t>5. Osoby wyznaczone przez dyrektora na bieżąco uzupełniają braki w apteczkach.</w:t>
      </w:r>
    </w:p>
    <w:p w14:paraId="138D7A7A" w14:textId="77777777" w:rsidR="002661E6" w:rsidRPr="00A06CBB" w:rsidRDefault="002661E6" w:rsidP="009A088F">
      <w:pPr>
        <w:autoSpaceDE w:val="0"/>
        <w:spacing w:after="0" w:line="276" w:lineRule="auto"/>
        <w:ind w:firstLine="567"/>
        <w:jc w:val="both"/>
      </w:pPr>
      <w:r w:rsidRPr="00A06CBB">
        <w:t>6. Uczniowie objęci są opieką zdrowotną przez podmioty wskazane przez powiat głogowski.</w:t>
      </w:r>
    </w:p>
    <w:p w14:paraId="138D7A7B" w14:textId="77777777" w:rsidR="002661E6" w:rsidRPr="00A06CBB" w:rsidRDefault="002661E6" w:rsidP="009A088F">
      <w:pPr>
        <w:autoSpaceDE w:val="0"/>
        <w:spacing w:after="0" w:line="276" w:lineRule="auto"/>
        <w:ind w:firstLine="567"/>
        <w:jc w:val="both"/>
      </w:pPr>
      <w:r w:rsidRPr="00A06CBB">
        <w:t>7.</w:t>
      </w:r>
      <w:r w:rsidR="00F37D72" w:rsidRPr="00A06CBB">
        <w:t> </w:t>
      </w:r>
      <w:r w:rsidRPr="00A06CBB">
        <w:rPr>
          <w:rFonts w:eastAsia="Times New Roman"/>
          <w:kern w:val="1"/>
          <w:lang w:eastAsia="pl-PL"/>
        </w:rPr>
        <w:t xml:space="preserve">Opiekę zdrowotną w szkole organizuje </w:t>
      </w:r>
      <w:bookmarkStart w:id="19" w:name="_Hlk9718258"/>
      <w:r w:rsidRPr="00A06CBB">
        <w:rPr>
          <w:rFonts w:eastAsia="Times New Roman"/>
          <w:kern w:val="1"/>
          <w:lang w:eastAsia="pl-PL"/>
        </w:rPr>
        <w:t xml:space="preserve">pielęgniarka środowiska nauczania i wychowania/higienistka szkolna </w:t>
      </w:r>
      <w:bookmarkEnd w:id="19"/>
      <w:r w:rsidRPr="00A06CBB">
        <w:rPr>
          <w:rFonts w:eastAsia="Times New Roman"/>
          <w:kern w:val="1"/>
          <w:lang w:eastAsia="pl-PL"/>
        </w:rPr>
        <w:t>oraz lekarz dentysta w zakresie opieki stomatologicznej na zasadach określonych w odrębnych przepisach.</w:t>
      </w:r>
    </w:p>
    <w:p w14:paraId="138D7A7C" w14:textId="77777777" w:rsidR="002661E6" w:rsidRPr="00A06CBB" w:rsidRDefault="002661E6" w:rsidP="009A088F">
      <w:pPr>
        <w:autoSpaceDE w:val="0"/>
        <w:spacing w:after="0" w:line="276" w:lineRule="auto"/>
        <w:ind w:firstLine="567"/>
        <w:jc w:val="both"/>
      </w:pPr>
      <w:r w:rsidRPr="00A06CBB">
        <w:rPr>
          <w:rFonts w:eastAsia="Times New Roman"/>
          <w:kern w:val="1"/>
          <w:lang w:eastAsia="pl-PL"/>
        </w:rPr>
        <w:lastRenderedPageBreak/>
        <w:t>8. Pielęgniarka środowiska nauczania i wychowania/higienistka szkolna</w:t>
      </w:r>
      <w:r w:rsidRPr="00A06CBB">
        <w:t xml:space="preserve"> prowadzi czynne poradnictwo dla uczniów z problemami zdrowotnymi oraz sprawuje opiekę medyczną nad uczniami z chorobami przewlekłymi i niepełnosprawnością.</w:t>
      </w:r>
    </w:p>
    <w:p w14:paraId="138D7A7D" w14:textId="77777777" w:rsidR="002661E6" w:rsidRPr="00A06CBB" w:rsidRDefault="002661E6" w:rsidP="009A088F">
      <w:pPr>
        <w:autoSpaceDE w:val="0"/>
        <w:spacing w:after="0" w:line="276" w:lineRule="auto"/>
        <w:ind w:firstLine="567"/>
        <w:jc w:val="both"/>
      </w:pPr>
      <w:r w:rsidRPr="00A06CBB">
        <w:t xml:space="preserve">9. </w:t>
      </w:r>
      <w:r w:rsidRPr="00A06CBB">
        <w:rPr>
          <w:rFonts w:eastAsia="Times New Roman"/>
          <w:kern w:val="1"/>
          <w:lang w:eastAsia="pl-PL"/>
        </w:rPr>
        <w:t>Dyrektor przedstawia rodzicom informacje o organizacji opieki zdrowotnej w szkole i planowanych działaniach profilaktycznych na spotkaniu z rodzicami organizowanym w ostatnich dniach września w danym roku szkolnym.</w:t>
      </w:r>
    </w:p>
    <w:p w14:paraId="138D7A7E" w14:textId="77777777" w:rsidR="002661E6" w:rsidRPr="00A06CBB" w:rsidRDefault="002661E6" w:rsidP="009A088F">
      <w:pPr>
        <w:autoSpaceDE w:val="0"/>
        <w:spacing w:after="0" w:line="276" w:lineRule="auto"/>
        <w:ind w:firstLine="567"/>
        <w:jc w:val="both"/>
      </w:pPr>
      <w:r w:rsidRPr="00A06CBB">
        <w:rPr>
          <w:rFonts w:eastAsia="Times New Roman"/>
          <w:kern w:val="1"/>
          <w:lang w:eastAsia="pl-PL"/>
        </w:rPr>
        <w:t xml:space="preserve">10. </w:t>
      </w:r>
      <w:r w:rsidRPr="00A06CBB">
        <w:rPr>
          <w:highlight w:val="white"/>
        </w:rPr>
        <w:t>Opieką zdrowotną nie są objęci uczniowie, których rodzice złoż</w:t>
      </w:r>
      <w:r w:rsidR="002A1170" w:rsidRPr="00A06CBB">
        <w:rPr>
          <w:highlight w:val="white"/>
        </w:rPr>
        <w:t>yli sprzeciw do dyrektora SOSW</w:t>
      </w:r>
      <w:r w:rsidRPr="00A06CBB">
        <w:rPr>
          <w:highlight w:val="white"/>
        </w:rPr>
        <w:t xml:space="preserve"> w formie pisemnej.</w:t>
      </w:r>
    </w:p>
    <w:p w14:paraId="138D7A7F" w14:textId="77777777" w:rsidR="002661E6" w:rsidRPr="00A06CBB" w:rsidRDefault="002661E6" w:rsidP="009A088F">
      <w:pPr>
        <w:autoSpaceDE w:val="0"/>
        <w:spacing w:after="0" w:line="276" w:lineRule="auto"/>
        <w:ind w:firstLine="567"/>
        <w:jc w:val="both"/>
      </w:pPr>
      <w:r w:rsidRPr="00A06CBB">
        <w:rPr>
          <w:highlight w:val="white"/>
        </w:rPr>
        <w:t xml:space="preserve">11. </w:t>
      </w:r>
      <w:r w:rsidRPr="00A06CBB">
        <w:t xml:space="preserve">Uczniowi uskarżającemu się na dolegliwości zdrowotne pomocy udziela </w:t>
      </w:r>
      <w:r w:rsidRPr="00A06CBB">
        <w:rPr>
          <w:rFonts w:eastAsia="Times New Roman"/>
          <w:kern w:val="1"/>
          <w:lang w:eastAsia="pl-PL"/>
        </w:rPr>
        <w:t>pielęgniarka środowiska nauczania i wychowania/higienistka szkolna</w:t>
      </w:r>
      <w:r w:rsidRPr="00A06CBB">
        <w:t>, a pod jej nieobecność pierwszej pomocy udzielają pracownicy szkoły.</w:t>
      </w:r>
    </w:p>
    <w:p w14:paraId="138D7A80" w14:textId="77777777" w:rsidR="002661E6" w:rsidRPr="00A06CBB" w:rsidRDefault="002661E6" w:rsidP="009A088F">
      <w:pPr>
        <w:autoSpaceDE w:val="0"/>
        <w:spacing w:after="0" w:line="276" w:lineRule="auto"/>
        <w:ind w:firstLine="567"/>
        <w:jc w:val="both"/>
      </w:pPr>
      <w:r w:rsidRPr="00A06CBB">
        <w:t>12. O każdym przypadku udzielenia pomocy przedlekarskiej SOSW niezwłocznie informuje rodziców.</w:t>
      </w:r>
    </w:p>
    <w:p w14:paraId="138D7A81" w14:textId="77777777" w:rsidR="002661E6" w:rsidRPr="00A06CBB" w:rsidRDefault="002661E6" w:rsidP="009A088F">
      <w:pPr>
        <w:autoSpaceDE w:val="0"/>
        <w:spacing w:after="0" w:line="276" w:lineRule="auto"/>
        <w:ind w:firstLine="567"/>
        <w:jc w:val="both"/>
      </w:pPr>
      <w:r w:rsidRPr="00A06CBB">
        <w:t>13. Dyrektor w drodze zarządzenia określa tryb postępowania w sytuacjach wymagających udzielania dzieciom i młodzieży pomocy przed</w:t>
      </w:r>
      <w:r w:rsidR="002A1170" w:rsidRPr="00A06CBB">
        <w:t>lekarskiej i lekarskiej w SOSW</w:t>
      </w:r>
      <w:r w:rsidRPr="00A06CBB">
        <w:t>, a także tryb postępowania w sytuacjach kryzysowych.</w:t>
      </w:r>
    </w:p>
    <w:p w14:paraId="138D7A82" w14:textId="77777777" w:rsidR="002661E6" w:rsidRPr="00A06CBB" w:rsidRDefault="002661E6" w:rsidP="002661E6">
      <w:pPr>
        <w:spacing w:after="120" w:line="240" w:lineRule="auto"/>
        <w:jc w:val="both"/>
        <w:rPr>
          <w:lang w:eastAsia="pl-PL"/>
        </w:rPr>
      </w:pPr>
    </w:p>
    <w:p w14:paraId="138D7A83" w14:textId="77777777" w:rsidR="002661E6" w:rsidRPr="00A06CBB" w:rsidRDefault="002661E6" w:rsidP="004B13FC">
      <w:pPr>
        <w:pStyle w:val="Nagwek1"/>
      </w:pPr>
      <w:bookmarkStart w:id="20" w:name="_Toc25140288"/>
      <w:r w:rsidRPr="00A06CBB">
        <w:t>Rozdział 3</w:t>
      </w:r>
      <w:r w:rsidR="00C06D0A" w:rsidRPr="00A06CBB">
        <w:br/>
      </w:r>
      <w:r w:rsidRPr="00A06CBB">
        <w:rPr>
          <w:caps/>
          <w:sz w:val="28"/>
          <w:szCs w:val="28"/>
        </w:rPr>
        <w:t>Organy i ich kompetencje oraz zasady współdziałania</w:t>
      </w:r>
      <w:bookmarkEnd w:id="20"/>
    </w:p>
    <w:p w14:paraId="138D7A84" w14:textId="77777777" w:rsidR="002661E6" w:rsidRPr="00A06CBB" w:rsidRDefault="002661E6" w:rsidP="002661E6">
      <w:pPr>
        <w:spacing w:after="0"/>
        <w:jc w:val="center"/>
        <w:rPr>
          <w:b/>
          <w:bCs/>
          <w:caps/>
          <w:sz w:val="24"/>
          <w:szCs w:val="24"/>
        </w:rPr>
      </w:pPr>
    </w:p>
    <w:p w14:paraId="138D7A85" w14:textId="77777777" w:rsidR="002661E6" w:rsidRPr="00A06CBB" w:rsidRDefault="002661E6" w:rsidP="009A088F">
      <w:pPr>
        <w:spacing w:after="0" w:line="276" w:lineRule="auto"/>
        <w:ind w:firstLine="567"/>
      </w:pPr>
      <w:bookmarkStart w:id="21" w:name="_Toc25140289"/>
      <w:r w:rsidRPr="00A06CBB">
        <w:rPr>
          <w:rStyle w:val="Nagwek3Znak"/>
          <w:rFonts w:eastAsia="Calibri"/>
        </w:rPr>
        <w:t>§ 15.</w:t>
      </w:r>
      <w:bookmarkEnd w:id="21"/>
      <w:r w:rsidRPr="00A06CBB">
        <w:rPr>
          <w:b/>
          <w:bCs/>
        </w:rPr>
        <w:t xml:space="preserve"> </w:t>
      </w:r>
      <w:r w:rsidRPr="00A06CBB">
        <w:t>Organami SOSW są:</w:t>
      </w:r>
    </w:p>
    <w:p w14:paraId="138D7A86" w14:textId="77777777" w:rsidR="002661E6" w:rsidRPr="00A06CBB" w:rsidRDefault="002661E6" w:rsidP="00BF4093">
      <w:pPr>
        <w:pStyle w:val="Akapitzlist"/>
        <w:numPr>
          <w:ilvl w:val="0"/>
          <w:numId w:val="61"/>
        </w:numPr>
        <w:spacing w:after="0" w:line="276" w:lineRule="auto"/>
        <w:ind w:left="1134" w:hanging="283"/>
        <w:jc w:val="both"/>
        <w:rPr>
          <w:rFonts w:eastAsia="Times New Roman"/>
          <w:lang w:eastAsia="pl-PL"/>
        </w:rPr>
      </w:pPr>
      <w:r w:rsidRPr="00A06CBB">
        <w:rPr>
          <w:rFonts w:eastAsia="Times New Roman"/>
          <w:lang w:eastAsia="pl-PL"/>
        </w:rPr>
        <w:t>dyrektor;</w:t>
      </w:r>
    </w:p>
    <w:p w14:paraId="138D7A87" w14:textId="77777777" w:rsidR="002661E6" w:rsidRPr="00A06CBB" w:rsidRDefault="002661E6" w:rsidP="00BF4093">
      <w:pPr>
        <w:pStyle w:val="Akapitzlist"/>
        <w:numPr>
          <w:ilvl w:val="0"/>
          <w:numId w:val="61"/>
        </w:numPr>
        <w:spacing w:after="0" w:line="276" w:lineRule="auto"/>
        <w:ind w:left="1134" w:hanging="283"/>
        <w:jc w:val="both"/>
        <w:rPr>
          <w:rFonts w:eastAsia="Times New Roman"/>
          <w:lang w:eastAsia="pl-PL"/>
        </w:rPr>
      </w:pPr>
      <w:r w:rsidRPr="00A06CBB">
        <w:rPr>
          <w:rFonts w:eastAsia="Times New Roman"/>
          <w:lang w:eastAsia="pl-PL"/>
        </w:rPr>
        <w:t>rada pedagogiczna;</w:t>
      </w:r>
    </w:p>
    <w:p w14:paraId="138D7A88" w14:textId="77777777" w:rsidR="002661E6" w:rsidRPr="00A06CBB" w:rsidRDefault="002661E6" w:rsidP="00BF4093">
      <w:pPr>
        <w:pStyle w:val="Akapitzlist"/>
        <w:numPr>
          <w:ilvl w:val="0"/>
          <w:numId w:val="61"/>
        </w:numPr>
        <w:spacing w:after="0" w:line="276" w:lineRule="auto"/>
        <w:ind w:left="1134" w:hanging="283"/>
        <w:jc w:val="both"/>
        <w:rPr>
          <w:rFonts w:eastAsia="Times New Roman"/>
          <w:lang w:eastAsia="pl-PL"/>
        </w:rPr>
      </w:pPr>
      <w:r w:rsidRPr="00A06CBB">
        <w:rPr>
          <w:rFonts w:eastAsia="Times New Roman"/>
          <w:lang w:eastAsia="pl-PL"/>
        </w:rPr>
        <w:t>rada rodziców;</w:t>
      </w:r>
    </w:p>
    <w:p w14:paraId="138D7A89" w14:textId="77777777" w:rsidR="002661E6" w:rsidRPr="00A06CBB" w:rsidRDefault="002661E6" w:rsidP="00BF4093">
      <w:pPr>
        <w:pStyle w:val="Akapitzlist"/>
        <w:numPr>
          <w:ilvl w:val="0"/>
          <w:numId w:val="61"/>
        </w:numPr>
        <w:spacing w:after="0" w:line="276" w:lineRule="auto"/>
        <w:ind w:left="1134" w:hanging="283"/>
        <w:jc w:val="both"/>
        <w:rPr>
          <w:rFonts w:eastAsia="Times New Roman"/>
          <w:lang w:eastAsia="pl-PL"/>
        </w:rPr>
      </w:pPr>
      <w:r w:rsidRPr="00A06CBB">
        <w:rPr>
          <w:rFonts w:eastAsia="Times New Roman"/>
          <w:lang w:eastAsia="pl-PL"/>
        </w:rPr>
        <w:t>samorząd uczniowski;</w:t>
      </w:r>
    </w:p>
    <w:p w14:paraId="138D7A8A" w14:textId="77777777" w:rsidR="002661E6" w:rsidRPr="00A06CBB" w:rsidRDefault="002661E6" w:rsidP="00BF4093">
      <w:pPr>
        <w:pStyle w:val="Akapitzlist"/>
        <w:numPr>
          <w:ilvl w:val="0"/>
          <w:numId w:val="61"/>
        </w:numPr>
        <w:spacing w:after="0" w:line="276" w:lineRule="auto"/>
        <w:ind w:left="1134" w:hanging="283"/>
        <w:jc w:val="both"/>
        <w:rPr>
          <w:rFonts w:eastAsia="Times New Roman"/>
          <w:lang w:eastAsia="pl-PL"/>
        </w:rPr>
      </w:pPr>
      <w:r w:rsidRPr="00A06CBB">
        <w:rPr>
          <w:rFonts w:eastAsia="Times New Roman"/>
          <w:lang w:eastAsia="pl-PL"/>
        </w:rPr>
        <w:t>samorząd wychowanków.</w:t>
      </w:r>
    </w:p>
    <w:p w14:paraId="138D7A8B" w14:textId="77777777" w:rsidR="002661E6" w:rsidRPr="00A06CBB" w:rsidRDefault="002661E6" w:rsidP="002661E6">
      <w:pPr>
        <w:widowControl w:val="0"/>
        <w:autoSpaceDE w:val="0"/>
        <w:spacing w:after="0" w:line="240" w:lineRule="auto"/>
        <w:ind w:left="360"/>
        <w:jc w:val="both"/>
      </w:pPr>
    </w:p>
    <w:p w14:paraId="138D7A8C" w14:textId="77777777" w:rsidR="002661E6" w:rsidRPr="00A06CBB" w:rsidRDefault="002661E6" w:rsidP="009A088F">
      <w:pPr>
        <w:spacing w:after="0" w:line="276" w:lineRule="auto"/>
        <w:ind w:firstLine="567"/>
        <w:jc w:val="both"/>
      </w:pPr>
      <w:bookmarkStart w:id="22" w:name="_Toc25140290"/>
      <w:r w:rsidRPr="00A06CBB">
        <w:rPr>
          <w:rStyle w:val="Nagwek3Znak"/>
          <w:rFonts w:eastAsia="Calibri"/>
        </w:rPr>
        <w:t>§ 16.</w:t>
      </w:r>
      <w:bookmarkEnd w:id="22"/>
      <w:r w:rsidRPr="00A06CBB">
        <w:rPr>
          <w:b/>
        </w:rPr>
        <w:t xml:space="preserve"> </w:t>
      </w:r>
      <w:r w:rsidRPr="00A06CBB">
        <w:t xml:space="preserve">1. </w:t>
      </w:r>
      <w:r w:rsidRPr="00A06CBB">
        <w:rPr>
          <w:bCs/>
        </w:rPr>
        <w:t>Dyrektor Specjalnego Ośrodka Szkolno–Wychowawczego w Głogowie zwany dalej „dyrektorem” jest jednoosobowym organem</w:t>
      </w:r>
      <w:r w:rsidRPr="00A06CBB">
        <w:t xml:space="preserve"> wy</w:t>
      </w:r>
      <w:r w:rsidR="009F16C9" w:rsidRPr="00A06CBB">
        <w:t>konawczym SOSW i reprezentuje go</w:t>
      </w:r>
      <w:r w:rsidRPr="00A06CBB">
        <w:t xml:space="preserve"> na zewnątrz.</w:t>
      </w:r>
    </w:p>
    <w:p w14:paraId="138D7A8D" w14:textId="77777777" w:rsidR="002661E6" w:rsidRPr="00A06CBB" w:rsidRDefault="002661E6" w:rsidP="009A088F">
      <w:pPr>
        <w:spacing w:after="0" w:line="276" w:lineRule="auto"/>
        <w:ind w:firstLine="567"/>
        <w:jc w:val="both"/>
      </w:pPr>
      <w:r w:rsidRPr="00A06CBB">
        <w:t>2. Dyrektor wykonuje obowiązki, a także posiada uprawnienia określone w odrębnych przepisach dla:</w:t>
      </w:r>
    </w:p>
    <w:p w14:paraId="138D7A8E" w14:textId="77777777" w:rsidR="002661E6" w:rsidRPr="00A06CBB" w:rsidRDefault="002661E6" w:rsidP="00BF4093">
      <w:pPr>
        <w:pStyle w:val="Akapitzlist"/>
        <w:numPr>
          <w:ilvl w:val="0"/>
          <w:numId w:val="62"/>
        </w:numPr>
        <w:spacing w:after="0" w:line="276" w:lineRule="auto"/>
        <w:ind w:left="1134" w:hanging="283"/>
        <w:jc w:val="both"/>
        <w:rPr>
          <w:rFonts w:eastAsia="Times New Roman"/>
          <w:lang w:eastAsia="pl-PL"/>
        </w:rPr>
      </w:pPr>
      <w:r w:rsidRPr="00A06CBB">
        <w:rPr>
          <w:rFonts w:eastAsia="Times New Roman"/>
          <w:lang w:eastAsia="pl-PL"/>
        </w:rPr>
        <w:t>kierownika jednostki organizacyjnej o charakterze prawnym zakładu administracyjnego, którym zarządza;</w:t>
      </w:r>
    </w:p>
    <w:p w14:paraId="138D7A8F" w14:textId="77777777" w:rsidR="002661E6" w:rsidRPr="00A06CBB" w:rsidRDefault="002661E6" w:rsidP="00BF4093">
      <w:pPr>
        <w:pStyle w:val="Akapitzlist"/>
        <w:numPr>
          <w:ilvl w:val="0"/>
          <w:numId w:val="62"/>
        </w:numPr>
        <w:spacing w:after="0" w:line="276" w:lineRule="auto"/>
        <w:ind w:left="1134" w:hanging="283"/>
        <w:jc w:val="both"/>
        <w:rPr>
          <w:rFonts w:eastAsia="Times New Roman"/>
          <w:lang w:eastAsia="pl-PL"/>
        </w:rPr>
      </w:pPr>
      <w:r w:rsidRPr="00A06CBB">
        <w:rPr>
          <w:rFonts w:eastAsia="Times New Roman"/>
          <w:lang w:eastAsia="pl-PL"/>
        </w:rPr>
        <w:t>kierownika jednostki budżetowej, w której odpowiada za całość gospodarki finansowej, w tym organizowanie zamówień publicznych;</w:t>
      </w:r>
    </w:p>
    <w:p w14:paraId="138D7A90" w14:textId="77777777" w:rsidR="002661E6" w:rsidRPr="00A06CBB" w:rsidRDefault="002661E6" w:rsidP="00BF4093">
      <w:pPr>
        <w:pStyle w:val="Akapitzlist"/>
        <w:numPr>
          <w:ilvl w:val="0"/>
          <w:numId w:val="62"/>
        </w:numPr>
        <w:spacing w:after="0" w:line="276" w:lineRule="auto"/>
        <w:ind w:left="1134" w:hanging="283"/>
        <w:jc w:val="both"/>
        <w:rPr>
          <w:rFonts w:eastAsia="Times New Roman"/>
          <w:lang w:eastAsia="pl-PL"/>
        </w:rPr>
      </w:pPr>
      <w:r w:rsidRPr="00A06CBB">
        <w:rPr>
          <w:rFonts w:eastAsia="Times New Roman"/>
          <w:lang w:eastAsia="pl-PL"/>
        </w:rPr>
        <w:t>organu administracji publicznej w sprawach wydawania decyzji administracyjnych, postanowień i zaświadczeń oraz inny</w:t>
      </w:r>
      <w:r w:rsidR="002C1D1C" w:rsidRPr="00A06CBB">
        <w:rPr>
          <w:rFonts w:eastAsia="Times New Roman"/>
          <w:lang w:eastAsia="pl-PL"/>
        </w:rPr>
        <w:t>ch oddziaływań administracyjno-</w:t>
      </w:r>
      <w:r w:rsidRPr="00A06CBB">
        <w:rPr>
          <w:rFonts w:eastAsia="Times New Roman"/>
          <w:lang w:eastAsia="pl-PL"/>
        </w:rPr>
        <w:t>prawnych na podstawie odrębnych przepisów;</w:t>
      </w:r>
    </w:p>
    <w:p w14:paraId="138D7A91" w14:textId="77777777" w:rsidR="002661E6" w:rsidRPr="00A06CBB" w:rsidRDefault="002661E6" w:rsidP="00BF4093">
      <w:pPr>
        <w:pStyle w:val="Akapitzlist"/>
        <w:numPr>
          <w:ilvl w:val="0"/>
          <w:numId w:val="62"/>
        </w:numPr>
        <w:spacing w:after="0" w:line="276" w:lineRule="auto"/>
        <w:ind w:left="1134" w:hanging="283"/>
        <w:jc w:val="both"/>
        <w:rPr>
          <w:rFonts w:eastAsia="Times New Roman"/>
          <w:lang w:eastAsia="pl-PL"/>
        </w:rPr>
      </w:pPr>
      <w:r w:rsidRPr="00A06CBB">
        <w:rPr>
          <w:rFonts w:eastAsia="Times New Roman"/>
          <w:lang w:eastAsia="pl-PL"/>
        </w:rPr>
        <w:t>dyrektora publicznej placówki prowadzonej przez powiat głogowski;</w:t>
      </w:r>
    </w:p>
    <w:p w14:paraId="138D7A92" w14:textId="77777777" w:rsidR="002661E6" w:rsidRPr="00A06CBB" w:rsidRDefault="002661E6" w:rsidP="00BF4093">
      <w:pPr>
        <w:pStyle w:val="Akapitzlist"/>
        <w:numPr>
          <w:ilvl w:val="0"/>
          <w:numId w:val="62"/>
        </w:numPr>
        <w:spacing w:after="0" w:line="276" w:lineRule="auto"/>
        <w:ind w:left="1134" w:hanging="283"/>
        <w:jc w:val="both"/>
        <w:rPr>
          <w:rFonts w:eastAsia="Times New Roman"/>
          <w:lang w:eastAsia="pl-PL"/>
        </w:rPr>
      </w:pPr>
      <w:r w:rsidRPr="00A06CBB">
        <w:rPr>
          <w:rFonts w:eastAsia="Times New Roman"/>
          <w:lang w:eastAsia="pl-PL"/>
        </w:rPr>
        <w:t>przewodniczącego Rady Pedagogicznej Specjalnego Ośrodka Szkolno–Wychowawczego w</w:t>
      </w:r>
      <w:r w:rsidR="00C06D0A" w:rsidRPr="00A06CBB">
        <w:rPr>
          <w:rFonts w:eastAsia="Times New Roman"/>
          <w:lang w:eastAsia="pl-PL"/>
        </w:rPr>
        <w:t> </w:t>
      </w:r>
      <w:r w:rsidRPr="00A06CBB">
        <w:rPr>
          <w:rFonts w:eastAsia="Times New Roman"/>
          <w:lang w:eastAsia="pl-PL"/>
        </w:rPr>
        <w:t>Głogowie;</w:t>
      </w:r>
    </w:p>
    <w:p w14:paraId="138D7A93" w14:textId="77777777" w:rsidR="002661E6" w:rsidRPr="00A06CBB" w:rsidRDefault="002661E6" w:rsidP="00BF4093">
      <w:pPr>
        <w:pStyle w:val="Akapitzlist"/>
        <w:numPr>
          <w:ilvl w:val="0"/>
          <w:numId w:val="62"/>
        </w:numPr>
        <w:spacing w:after="0" w:line="276" w:lineRule="auto"/>
        <w:ind w:left="1134" w:hanging="283"/>
        <w:jc w:val="both"/>
        <w:rPr>
          <w:rFonts w:eastAsia="Times New Roman"/>
          <w:lang w:eastAsia="pl-PL"/>
        </w:rPr>
      </w:pPr>
      <w:r w:rsidRPr="00A06CBB">
        <w:rPr>
          <w:rFonts w:eastAsia="Times New Roman"/>
          <w:lang w:eastAsia="pl-PL"/>
        </w:rPr>
        <w:t>organu nadzoru pedagogicznego dla SOSW.</w:t>
      </w:r>
    </w:p>
    <w:p w14:paraId="138D7A94" w14:textId="77777777" w:rsidR="002661E6" w:rsidRPr="00A06CBB" w:rsidRDefault="002661E6" w:rsidP="009A088F">
      <w:pPr>
        <w:spacing w:after="0" w:line="276" w:lineRule="auto"/>
        <w:ind w:firstLine="567"/>
        <w:jc w:val="both"/>
      </w:pPr>
      <w:r w:rsidRPr="00A06CBB">
        <w:lastRenderedPageBreak/>
        <w:t xml:space="preserve">3. Szczegółowe kompetencje dyrektora określa </w:t>
      </w:r>
      <w:bookmarkStart w:id="23" w:name="_Hlk13678120"/>
      <w:r w:rsidRPr="00A06CBB">
        <w:t>art. 68 ustawy z dnia 14 grudnia 2016 r. Prawo oświatowe (Dz.U. z 2019 r. poz. 1148 ze zm.)</w:t>
      </w:r>
      <w:bookmarkEnd w:id="23"/>
      <w:r w:rsidRPr="00A06CBB">
        <w:t xml:space="preserve"> oraz odrębne przepisy dotyczące obowiązków i uprawnień wymienionych w ust. 2.</w:t>
      </w:r>
    </w:p>
    <w:p w14:paraId="138D7A95" w14:textId="77777777" w:rsidR="002661E6" w:rsidRPr="00A06CBB" w:rsidRDefault="002661E6" w:rsidP="009A088F">
      <w:pPr>
        <w:spacing w:after="0" w:line="276" w:lineRule="auto"/>
        <w:ind w:firstLine="567"/>
        <w:jc w:val="both"/>
      </w:pPr>
      <w:r w:rsidRPr="00A06CBB">
        <w:t>4. Dyrektor odpowiedzialny jest za całość funkcjonowania SOSW, w tym w szczególności za zapewnienie warunków organizacyjnych sprzyjających pełnej realizacji zadań dydaktycznych, wychowawczych i opiekuńczych SOSW.</w:t>
      </w:r>
    </w:p>
    <w:p w14:paraId="138D7A96" w14:textId="77777777" w:rsidR="002661E6" w:rsidRPr="00A06CBB" w:rsidRDefault="002661E6" w:rsidP="009A088F">
      <w:pPr>
        <w:spacing w:after="0" w:line="276" w:lineRule="auto"/>
        <w:ind w:firstLine="567"/>
        <w:jc w:val="both"/>
      </w:pPr>
      <w:r w:rsidRPr="00A06CBB">
        <w:t>5. Dyrektor stwarza warunki do działania w SOSW organizacji, w szczególności organizacji harcerskich, których celem statutowym jest działalność wychowawcza i wzbogacanie form działalności dydaktycznej, wychowawczej i opiekuńczej.</w:t>
      </w:r>
    </w:p>
    <w:p w14:paraId="138D7A97" w14:textId="77777777" w:rsidR="002661E6" w:rsidRPr="00A06CBB" w:rsidRDefault="002661E6" w:rsidP="009A088F">
      <w:pPr>
        <w:spacing w:after="0" w:line="276" w:lineRule="auto"/>
        <w:ind w:firstLine="567"/>
        <w:jc w:val="both"/>
      </w:pPr>
      <w:r w:rsidRPr="00A06CBB">
        <w:t xml:space="preserve">6. </w:t>
      </w:r>
      <w:r w:rsidRPr="00A06CBB">
        <w:rPr>
          <w:kern w:val="1"/>
        </w:rPr>
        <w:t>Dyrektor, po zasięgnięciu opinii rady rodziców i samorządu uczniowskiego: ustala długość przerw międzylekcyjnych, organizuje przerwy w sposób umożliwiający uczniom spożycie posiłków na terenie szkoły lub placówki.</w:t>
      </w:r>
    </w:p>
    <w:p w14:paraId="138D7A98" w14:textId="77777777" w:rsidR="002661E6" w:rsidRPr="00A06CBB" w:rsidRDefault="002661E6" w:rsidP="009A088F">
      <w:pPr>
        <w:spacing w:after="0" w:line="276" w:lineRule="auto"/>
        <w:ind w:firstLine="567"/>
        <w:jc w:val="both"/>
      </w:pPr>
      <w:r w:rsidRPr="00A06CBB">
        <w:rPr>
          <w:kern w:val="1"/>
        </w:rPr>
        <w:t xml:space="preserve">7. </w:t>
      </w:r>
      <w:r w:rsidRPr="00A06CBB">
        <w:t>Dyrektor dąży do zapewnienia wysokiej jakości pracy SOSW i realizacji przypisanych mu zadań.</w:t>
      </w:r>
    </w:p>
    <w:p w14:paraId="138D7A99" w14:textId="77777777" w:rsidR="002661E6" w:rsidRPr="00A06CBB" w:rsidRDefault="002661E6" w:rsidP="009A088F">
      <w:pPr>
        <w:spacing w:after="0" w:line="276" w:lineRule="auto"/>
        <w:ind w:firstLine="567"/>
        <w:jc w:val="both"/>
      </w:pPr>
      <w:r w:rsidRPr="00A06CBB">
        <w:t>8. Dyrektor po zakończeniu roku szkolnego i przed rozpoczęciem nowego roku szkolnego sporządza informację o działalności SOSW, w tym wyniki i wnioski ze sprawowanego nadzoru pedagogicznego i przekazuje je radzie pedagogicznej.</w:t>
      </w:r>
    </w:p>
    <w:p w14:paraId="138D7A9A" w14:textId="77777777" w:rsidR="002661E6" w:rsidRPr="00A06CBB" w:rsidRDefault="002661E6" w:rsidP="009A088F">
      <w:pPr>
        <w:spacing w:after="0" w:line="276" w:lineRule="auto"/>
        <w:ind w:firstLine="567"/>
        <w:jc w:val="both"/>
      </w:pPr>
      <w:r w:rsidRPr="00A06CBB">
        <w:t>9. Informacja, o której mowa w ust. 8 zawiera:</w:t>
      </w:r>
    </w:p>
    <w:p w14:paraId="138D7A9B" w14:textId="77777777" w:rsidR="002661E6" w:rsidRPr="00A06CBB" w:rsidRDefault="002661E6" w:rsidP="00BF4093">
      <w:pPr>
        <w:pStyle w:val="Akapitzlist"/>
        <w:numPr>
          <w:ilvl w:val="0"/>
          <w:numId w:val="63"/>
        </w:numPr>
        <w:spacing w:after="0" w:line="276" w:lineRule="auto"/>
        <w:ind w:left="1134" w:hanging="283"/>
        <w:jc w:val="both"/>
      </w:pPr>
      <w:r w:rsidRPr="00A06CBB">
        <w:rPr>
          <w:rFonts w:eastAsia="Times New Roman"/>
          <w:lang w:eastAsia="pl-PL"/>
        </w:rPr>
        <w:t>zestawienia</w:t>
      </w:r>
      <w:r w:rsidRPr="00A06CBB">
        <w:t xml:space="preserve"> danych o realizacji zadań statutowych SOSW, w tym o:</w:t>
      </w:r>
    </w:p>
    <w:p w14:paraId="138D7A9C" w14:textId="77777777" w:rsidR="002661E6" w:rsidRPr="00A06CBB" w:rsidRDefault="002661E6" w:rsidP="00BF4093">
      <w:pPr>
        <w:pStyle w:val="Akapitzlist"/>
        <w:widowControl w:val="0"/>
        <w:numPr>
          <w:ilvl w:val="0"/>
          <w:numId w:val="17"/>
        </w:numPr>
        <w:tabs>
          <w:tab w:val="clear" w:pos="0"/>
          <w:tab w:val="num" w:pos="1985"/>
        </w:tabs>
        <w:autoSpaceDE w:val="0"/>
        <w:spacing w:after="0" w:line="276" w:lineRule="auto"/>
        <w:ind w:left="1418" w:hanging="283"/>
        <w:jc w:val="both"/>
      </w:pPr>
      <w:r w:rsidRPr="00A06CBB">
        <w:t xml:space="preserve">wynikach nauczania ustalonych na </w:t>
      </w:r>
      <w:r w:rsidR="009A088F" w:rsidRPr="00A06CBB">
        <w:t xml:space="preserve">podstawie wyników klasyfikacji </w:t>
      </w:r>
      <w:r w:rsidRPr="00A06CBB">
        <w:t>i egzaminów zewnętrznych,</w:t>
      </w:r>
    </w:p>
    <w:p w14:paraId="138D7A9D" w14:textId="77777777" w:rsidR="002661E6" w:rsidRPr="00A06CBB" w:rsidRDefault="002661E6" w:rsidP="00BF4093">
      <w:pPr>
        <w:pStyle w:val="Akapitzlist"/>
        <w:widowControl w:val="0"/>
        <w:numPr>
          <w:ilvl w:val="0"/>
          <w:numId w:val="17"/>
        </w:numPr>
        <w:tabs>
          <w:tab w:val="clear" w:pos="0"/>
          <w:tab w:val="num" w:pos="1985"/>
        </w:tabs>
        <w:autoSpaceDE w:val="0"/>
        <w:spacing w:after="0" w:line="276" w:lineRule="auto"/>
        <w:ind w:left="1418" w:hanging="283"/>
        <w:jc w:val="both"/>
      </w:pPr>
      <w:r w:rsidRPr="00A06CBB">
        <w:t>skuteczności pomocy psychologiczno-pedagogicznej udzielanej uczniom przez SOSW,</w:t>
      </w:r>
    </w:p>
    <w:p w14:paraId="138D7A9E" w14:textId="77777777" w:rsidR="002661E6" w:rsidRPr="00A06CBB" w:rsidRDefault="002661E6" w:rsidP="00BF4093">
      <w:pPr>
        <w:pStyle w:val="Akapitzlist"/>
        <w:widowControl w:val="0"/>
        <w:numPr>
          <w:ilvl w:val="0"/>
          <w:numId w:val="17"/>
        </w:numPr>
        <w:tabs>
          <w:tab w:val="clear" w:pos="0"/>
          <w:tab w:val="num" w:pos="1985"/>
        </w:tabs>
        <w:autoSpaceDE w:val="0"/>
        <w:spacing w:after="0" w:line="276" w:lineRule="auto"/>
        <w:ind w:left="1418" w:hanging="284"/>
        <w:jc w:val="both"/>
      </w:pPr>
      <w:r w:rsidRPr="00A06CBB">
        <w:t>skuteczności działań wychowawczych i profilaktycznych podejmowanych przez SOSW,</w:t>
      </w:r>
    </w:p>
    <w:p w14:paraId="138D7A9F" w14:textId="77777777" w:rsidR="002661E6" w:rsidRPr="00A06CBB" w:rsidRDefault="002661E6" w:rsidP="00BF4093">
      <w:pPr>
        <w:pStyle w:val="Akapitzlist"/>
        <w:widowControl w:val="0"/>
        <w:numPr>
          <w:ilvl w:val="0"/>
          <w:numId w:val="17"/>
        </w:numPr>
        <w:tabs>
          <w:tab w:val="clear" w:pos="0"/>
          <w:tab w:val="num" w:pos="1985"/>
        </w:tabs>
        <w:autoSpaceDE w:val="0"/>
        <w:spacing w:after="0" w:line="276" w:lineRule="auto"/>
        <w:ind w:left="1418" w:hanging="284"/>
        <w:jc w:val="both"/>
      </w:pPr>
      <w:r w:rsidRPr="00A06CBB">
        <w:t>działaniach podejmowanych w ramach wolontariatu,</w:t>
      </w:r>
    </w:p>
    <w:p w14:paraId="138D7AA0" w14:textId="77777777" w:rsidR="002661E6" w:rsidRPr="00A06CBB" w:rsidRDefault="002661E6" w:rsidP="00BF4093">
      <w:pPr>
        <w:pStyle w:val="Akapitzlist"/>
        <w:widowControl w:val="0"/>
        <w:numPr>
          <w:ilvl w:val="0"/>
          <w:numId w:val="17"/>
        </w:numPr>
        <w:tabs>
          <w:tab w:val="clear" w:pos="0"/>
          <w:tab w:val="num" w:pos="1985"/>
        </w:tabs>
        <w:autoSpaceDE w:val="0"/>
        <w:spacing w:after="0" w:line="276" w:lineRule="auto"/>
        <w:ind w:left="1418" w:hanging="284"/>
        <w:jc w:val="both"/>
      </w:pPr>
      <w:r w:rsidRPr="00A06CBB">
        <w:t>działaniach podejmowanych w ramach doradztwa zawodowego,</w:t>
      </w:r>
    </w:p>
    <w:p w14:paraId="138D7AA1" w14:textId="77777777" w:rsidR="002661E6" w:rsidRPr="00A06CBB" w:rsidRDefault="002661E6" w:rsidP="00BF4093">
      <w:pPr>
        <w:pStyle w:val="Akapitzlist"/>
        <w:widowControl w:val="0"/>
        <w:numPr>
          <w:ilvl w:val="0"/>
          <w:numId w:val="17"/>
        </w:numPr>
        <w:tabs>
          <w:tab w:val="clear" w:pos="0"/>
          <w:tab w:val="num" w:pos="1985"/>
        </w:tabs>
        <w:autoSpaceDE w:val="0"/>
        <w:spacing w:after="0" w:line="276" w:lineRule="auto"/>
        <w:ind w:left="1418" w:hanging="283"/>
        <w:jc w:val="both"/>
      </w:pPr>
      <w:r w:rsidRPr="00A06CBB">
        <w:t>wymiarze pomocy materialnej udzielanej dzieciom i młodzieży,</w:t>
      </w:r>
    </w:p>
    <w:p w14:paraId="138D7AA2" w14:textId="77777777" w:rsidR="002661E6" w:rsidRPr="00A06CBB" w:rsidRDefault="002661E6" w:rsidP="00BF4093">
      <w:pPr>
        <w:pStyle w:val="Akapitzlist"/>
        <w:numPr>
          <w:ilvl w:val="0"/>
          <w:numId w:val="63"/>
        </w:numPr>
        <w:spacing w:after="0" w:line="276" w:lineRule="auto"/>
        <w:ind w:left="1134" w:hanging="283"/>
        <w:jc w:val="both"/>
        <w:rPr>
          <w:rFonts w:eastAsia="Times New Roman"/>
          <w:lang w:eastAsia="pl-PL"/>
        </w:rPr>
      </w:pPr>
      <w:r w:rsidRPr="00A06CBB">
        <w:rPr>
          <w:rFonts w:eastAsia="Times New Roman"/>
          <w:lang w:eastAsia="pl-PL"/>
        </w:rPr>
        <w:t xml:space="preserve">ocenę realizacji zadań statutowych SOSW w odniesieniu do prawa oświatowego </w:t>
      </w:r>
      <w:r w:rsidRPr="00A06CBB">
        <w:rPr>
          <w:rFonts w:eastAsia="Times New Roman"/>
          <w:lang w:eastAsia="pl-PL"/>
        </w:rPr>
        <w:br/>
        <w:t>i jego zmian;</w:t>
      </w:r>
    </w:p>
    <w:p w14:paraId="138D7AA3" w14:textId="77777777" w:rsidR="002661E6" w:rsidRPr="00A06CBB" w:rsidRDefault="002661E6" w:rsidP="00BF4093">
      <w:pPr>
        <w:pStyle w:val="Akapitzlist"/>
        <w:numPr>
          <w:ilvl w:val="0"/>
          <w:numId w:val="63"/>
        </w:numPr>
        <w:spacing w:after="0" w:line="276" w:lineRule="auto"/>
        <w:ind w:left="1134" w:hanging="283"/>
        <w:jc w:val="both"/>
        <w:rPr>
          <w:rFonts w:eastAsia="Times New Roman"/>
          <w:lang w:eastAsia="pl-PL"/>
        </w:rPr>
      </w:pPr>
      <w:r w:rsidRPr="00A06CBB">
        <w:rPr>
          <w:rFonts w:eastAsia="Times New Roman"/>
          <w:lang w:eastAsia="pl-PL"/>
        </w:rPr>
        <w:t>ogólne wnioski ze sprawowanego nadzoru pedagogicznego, w tym: wyniki ewaluacji, kontroli, wspomagania oraz monitorowania realizowanego w ramach nadzoru pedagogicznego;</w:t>
      </w:r>
    </w:p>
    <w:p w14:paraId="138D7AA4" w14:textId="77777777" w:rsidR="002661E6" w:rsidRPr="00A06CBB" w:rsidRDefault="002661E6" w:rsidP="00BF4093">
      <w:pPr>
        <w:pStyle w:val="Akapitzlist"/>
        <w:numPr>
          <w:ilvl w:val="0"/>
          <w:numId w:val="63"/>
        </w:numPr>
        <w:spacing w:after="0" w:line="276" w:lineRule="auto"/>
        <w:ind w:left="1134" w:hanging="283"/>
        <w:jc w:val="both"/>
        <w:rPr>
          <w:rFonts w:eastAsia="Times New Roman"/>
          <w:lang w:eastAsia="pl-PL"/>
        </w:rPr>
      </w:pPr>
      <w:r w:rsidRPr="00A06CBB">
        <w:rPr>
          <w:rFonts w:eastAsia="Times New Roman"/>
          <w:lang w:eastAsia="pl-PL"/>
        </w:rPr>
        <w:t>wyniki analizy skarg i wniosków przyjmowanych przez dyrektora;</w:t>
      </w:r>
    </w:p>
    <w:p w14:paraId="138D7AA5" w14:textId="77777777" w:rsidR="002661E6" w:rsidRPr="00A06CBB" w:rsidRDefault="002661E6" w:rsidP="00BF4093">
      <w:pPr>
        <w:pStyle w:val="Akapitzlist"/>
        <w:numPr>
          <w:ilvl w:val="0"/>
          <w:numId w:val="63"/>
        </w:numPr>
        <w:spacing w:after="0" w:line="276" w:lineRule="auto"/>
        <w:ind w:left="1134" w:hanging="283"/>
        <w:jc w:val="both"/>
        <w:rPr>
          <w:rFonts w:eastAsia="Times New Roman"/>
          <w:lang w:eastAsia="pl-PL"/>
        </w:rPr>
      </w:pPr>
      <w:r w:rsidRPr="00A06CBB">
        <w:rPr>
          <w:rFonts w:eastAsia="Times New Roman"/>
          <w:lang w:eastAsia="pl-PL"/>
        </w:rPr>
        <w:t>wyniki kontroli podejmowanych przez instytucje zewnętrzne.</w:t>
      </w:r>
    </w:p>
    <w:p w14:paraId="138D7AA6" w14:textId="77777777" w:rsidR="002661E6" w:rsidRPr="00A06CBB" w:rsidRDefault="002661E6" w:rsidP="009A088F">
      <w:pPr>
        <w:spacing w:after="0" w:line="276" w:lineRule="auto"/>
        <w:ind w:firstLine="567"/>
        <w:jc w:val="both"/>
      </w:pPr>
      <w:r w:rsidRPr="00A06CBB">
        <w:t>10. Dyrektor przyjmuje skargi i wnioski dotyczące organizacji pracy SOSW przekazane na piśmie, drogą elektroniczną lub złożone ustnie do protokołu.</w:t>
      </w:r>
    </w:p>
    <w:p w14:paraId="138D7AA7" w14:textId="77777777" w:rsidR="002661E6" w:rsidRPr="00A06CBB" w:rsidRDefault="002661E6" w:rsidP="001E171D">
      <w:pPr>
        <w:spacing w:after="0" w:line="276" w:lineRule="auto"/>
        <w:ind w:firstLine="567"/>
        <w:jc w:val="both"/>
      </w:pPr>
      <w:r w:rsidRPr="00A06CBB">
        <w:t>11. Dyrektor jako organ jednoosobowy w zakresie swoich kompetencji wydaje zarządzenia.</w:t>
      </w:r>
    </w:p>
    <w:p w14:paraId="138D7AA8" w14:textId="77777777" w:rsidR="002661E6" w:rsidRPr="00A06CBB" w:rsidRDefault="002661E6" w:rsidP="001E171D">
      <w:pPr>
        <w:spacing w:after="0" w:line="276" w:lineRule="auto"/>
        <w:ind w:firstLine="567"/>
        <w:jc w:val="both"/>
      </w:pPr>
      <w:r w:rsidRPr="00A06CBB">
        <w:t>12. W czasie nieobecności dyrektora w pracy jego uprawnienia i obowiązki przejmuje</w:t>
      </w:r>
      <w:r w:rsidRPr="00A06CBB">
        <w:rPr>
          <w:i/>
        </w:rPr>
        <w:t xml:space="preserve"> </w:t>
      </w:r>
      <w:r w:rsidRPr="00A06CBB">
        <w:t>wyznaczony wicedyrektor.</w:t>
      </w:r>
    </w:p>
    <w:p w14:paraId="138D7AA9" w14:textId="77777777" w:rsidR="002661E6" w:rsidRPr="00A06CBB" w:rsidRDefault="002661E6" w:rsidP="001E171D">
      <w:pPr>
        <w:spacing w:after="0" w:line="276" w:lineRule="auto"/>
        <w:ind w:firstLine="567"/>
        <w:jc w:val="both"/>
      </w:pPr>
      <w:r w:rsidRPr="00A06CBB">
        <w:t>13. Zastępujący wicedyrektor, wykonując czynności z zakresu kompetencji dyrektora, może posługiwać się pieczątką „z upoważnienia dyrektora” w połączeniu z pieczątką wicedyrektora.</w:t>
      </w:r>
    </w:p>
    <w:p w14:paraId="138D7AAA" w14:textId="77777777" w:rsidR="002661E6" w:rsidRPr="00A06CBB" w:rsidRDefault="002661E6" w:rsidP="002661E6">
      <w:pPr>
        <w:spacing w:after="0"/>
        <w:ind w:firstLine="850"/>
        <w:jc w:val="both"/>
      </w:pPr>
    </w:p>
    <w:p w14:paraId="138D7AAB" w14:textId="77777777" w:rsidR="002661E6" w:rsidRPr="00A06CBB" w:rsidRDefault="002661E6" w:rsidP="001E171D">
      <w:pPr>
        <w:spacing w:after="0" w:line="276" w:lineRule="auto"/>
        <w:ind w:firstLine="567"/>
        <w:jc w:val="both"/>
      </w:pPr>
      <w:bookmarkStart w:id="24" w:name="_Toc25140291"/>
      <w:r w:rsidRPr="00A06CBB">
        <w:rPr>
          <w:rStyle w:val="Nagwek3Znak"/>
          <w:rFonts w:eastAsia="Calibri"/>
        </w:rPr>
        <w:t>§ 17.</w:t>
      </w:r>
      <w:bookmarkEnd w:id="24"/>
      <w:r w:rsidRPr="00A06CBB">
        <w:rPr>
          <w:b/>
        </w:rPr>
        <w:t xml:space="preserve"> </w:t>
      </w:r>
      <w:r w:rsidRPr="00A06CBB">
        <w:t xml:space="preserve">1. </w:t>
      </w:r>
      <w:r w:rsidRPr="00A06CBB">
        <w:rPr>
          <w:bCs/>
        </w:rPr>
        <w:t>Rada pedagogiczna SOSW zwana dalej „radą pedagogiczną” jest kolegialnym</w:t>
      </w:r>
      <w:r w:rsidRPr="00A06CBB">
        <w:t xml:space="preserve"> organem SOSW w zakresie realizacji statutowych zadań dotyczących kształcenia, wychowania i opieki.</w:t>
      </w:r>
    </w:p>
    <w:p w14:paraId="138D7AAC" w14:textId="77777777" w:rsidR="002661E6" w:rsidRPr="00A06CBB" w:rsidRDefault="002661E6" w:rsidP="001E171D">
      <w:pPr>
        <w:spacing w:after="0" w:line="276" w:lineRule="auto"/>
        <w:ind w:firstLine="567"/>
        <w:jc w:val="both"/>
      </w:pPr>
      <w:r w:rsidRPr="00A06CBB">
        <w:t>2. Rada pedagogiczna działa w ramach kompetencji stanowiących i opiniujących, które szczegółowo określa art. 70 ustawy z dnia 14 grudnia 2016 r. Prawo oświatowe (Dz.U. z 2019 r. poz. 1148 ze zm.).</w:t>
      </w:r>
    </w:p>
    <w:p w14:paraId="138D7AAD" w14:textId="77777777" w:rsidR="002661E6" w:rsidRPr="00A06CBB" w:rsidRDefault="002661E6" w:rsidP="001E171D">
      <w:pPr>
        <w:spacing w:after="0" w:line="276" w:lineRule="auto"/>
        <w:ind w:firstLine="567"/>
        <w:jc w:val="both"/>
      </w:pPr>
      <w:r w:rsidRPr="00A06CBB">
        <w:lastRenderedPageBreak/>
        <w:t>3. W ramach kompetencji stanowiących rada pedagogiczna podejmuje uchwały w sprawie zatwierdzenia planów pracy szkół wchodzących w skład SOSW, wyników klasyfikacji i promocji uczniów oraz wniosków o skreślenie uczniów z listy uczniów szkoły.</w:t>
      </w:r>
    </w:p>
    <w:p w14:paraId="138D7AAE" w14:textId="77777777" w:rsidR="002661E6" w:rsidRPr="00A06CBB" w:rsidRDefault="002661E6" w:rsidP="001E171D">
      <w:pPr>
        <w:spacing w:after="0" w:line="276" w:lineRule="auto"/>
        <w:ind w:firstLine="567"/>
        <w:jc w:val="both"/>
      </w:pPr>
      <w:r w:rsidRPr="00A06CBB">
        <w:t>4. Rada pedagogiczna odpowiada za jakość pracy SOSW i w tym zakresie opiniuje realizowane w</w:t>
      </w:r>
      <w:r w:rsidR="00C06D0A" w:rsidRPr="00A06CBB">
        <w:t> </w:t>
      </w:r>
      <w:r w:rsidRPr="00A06CBB">
        <w:t>SOSW zestawy programów nauczania oraz obowiązujące w SOSW zestawy podręczników, materiałów edukacyjnych i materiałów ćwiczeniowych.</w:t>
      </w:r>
    </w:p>
    <w:p w14:paraId="138D7AAF" w14:textId="77777777" w:rsidR="002661E6" w:rsidRPr="00A06CBB" w:rsidRDefault="002661E6" w:rsidP="001E171D">
      <w:pPr>
        <w:spacing w:after="0" w:line="276" w:lineRule="auto"/>
        <w:ind w:firstLine="567"/>
        <w:jc w:val="both"/>
      </w:pPr>
      <w:r w:rsidRPr="00A06CBB">
        <w:t xml:space="preserve">5. Obowiązkiem rady pedagogicznej jest doskonalenie pracy SOSW i w tym zakresie po przyjęciu rocznej informacji dyrektora o </w:t>
      </w:r>
      <w:r w:rsidR="009F16C9" w:rsidRPr="00A06CBB">
        <w:t>pracy SOSW, o której mowa w § 16</w:t>
      </w:r>
      <w:r w:rsidRPr="00A06CBB">
        <w:t xml:space="preserve"> ust. 8 i 9 ustala wnioski dotyczące doskonalenia pracy SOSW, a także zatwierdza organizację doskonalenia nauczycieli.</w:t>
      </w:r>
    </w:p>
    <w:p w14:paraId="138D7AB0" w14:textId="77777777" w:rsidR="002661E6" w:rsidRPr="00A06CBB" w:rsidRDefault="002661E6" w:rsidP="001E171D">
      <w:pPr>
        <w:spacing w:after="0" w:line="276" w:lineRule="auto"/>
        <w:ind w:firstLine="567"/>
        <w:jc w:val="both"/>
      </w:pPr>
      <w:r w:rsidRPr="00A06CBB">
        <w:t>6. Rada pedagogiczna deleguje swoich przedstawicieli do komisji konkursowej wyłaniającej kandydata na stanowisko dyrektora SOSW w Głogowie oraz przedstawiciela do zespołu powołanego przez Dolnośląskiego Kuratora Oświaty rozpatrującego odwołanie nauczyciela od oceny pracy wystawionej przez dyrektora, a także wydaje opinie w sprawie kandydatów na stanowiska kierownicze w SOSW oraz opiniuje wnioski dyrektora w sprawie odznaczeń, nagród i innych wyróżnień dla nauczycieli i niepedagogicznych pracowników SOSW.</w:t>
      </w:r>
    </w:p>
    <w:p w14:paraId="138D7AB1" w14:textId="77777777" w:rsidR="002661E6" w:rsidRPr="00A06CBB" w:rsidRDefault="002661E6" w:rsidP="001E171D">
      <w:pPr>
        <w:spacing w:after="0" w:line="276" w:lineRule="auto"/>
        <w:ind w:firstLine="567"/>
        <w:jc w:val="both"/>
      </w:pPr>
      <w:r w:rsidRPr="00A06CBB">
        <w:t>7. Rada pedagogiczna działa na podstawie „Regulaminu rady pedagogicznej SOSW”, który określa:</w:t>
      </w:r>
    </w:p>
    <w:p w14:paraId="138D7AB2" w14:textId="77777777" w:rsidR="002661E6" w:rsidRPr="00A06CBB" w:rsidRDefault="002661E6" w:rsidP="00BF4093">
      <w:pPr>
        <w:pStyle w:val="Akapitzlist"/>
        <w:numPr>
          <w:ilvl w:val="0"/>
          <w:numId w:val="64"/>
        </w:numPr>
        <w:spacing w:after="0" w:line="276" w:lineRule="auto"/>
        <w:ind w:left="1134" w:hanging="283"/>
        <w:jc w:val="both"/>
        <w:rPr>
          <w:rFonts w:eastAsia="Times New Roman"/>
          <w:lang w:eastAsia="pl-PL"/>
        </w:rPr>
      </w:pPr>
      <w:r w:rsidRPr="00A06CBB">
        <w:rPr>
          <w:rFonts w:eastAsia="Times New Roman"/>
          <w:lang w:eastAsia="pl-PL"/>
        </w:rPr>
        <w:t>organizację zebrań;</w:t>
      </w:r>
    </w:p>
    <w:p w14:paraId="138D7AB3" w14:textId="77777777" w:rsidR="002661E6" w:rsidRPr="00A06CBB" w:rsidRDefault="002661E6" w:rsidP="00BF4093">
      <w:pPr>
        <w:pStyle w:val="Akapitzlist"/>
        <w:numPr>
          <w:ilvl w:val="0"/>
          <w:numId w:val="64"/>
        </w:numPr>
        <w:spacing w:after="0" w:line="276" w:lineRule="auto"/>
        <w:ind w:left="1134" w:hanging="283"/>
        <w:jc w:val="both"/>
        <w:rPr>
          <w:rFonts w:eastAsia="Times New Roman"/>
          <w:lang w:eastAsia="pl-PL"/>
        </w:rPr>
      </w:pPr>
      <w:r w:rsidRPr="00A06CBB">
        <w:rPr>
          <w:rFonts w:eastAsia="Times New Roman"/>
          <w:lang w:eastAsia="pl-PL"/>
        </w:rPr>
        <w:t>sposób powiadomienia członków rady o terminie i porządku zebrania;</w:t>
      </w:r>
    </w:p>
    <w:p w14:paraId="138D7AB4" w14:textId="77777777" w:rsidR="002661E6" w:rsidRPr="00A06CBB" w:rsidRDefault="002661E6" w:rsidP="00BF4093">
      <w:pPr>
        <w:pStyle w:val="Akapitzlist"/>
        <w:numPr>
          <w:ilvl w:val="0"/>
          <w:numId w:val="64"/>
        </w:numPr>
        <w:spacing w:after="0" w:line="276" w:lineRule="auto"/>
        <w:ind w:left="1134" w:hanging="283"/>
        <w:jc w:val="both"/>
        <w:rPr>
          <w:rFonts w:eastAsia="Times New Roman"/>
          <w:lang w:eastAsia="pl-PL"/>
        </w:rPr>
      </w:pPr>
      <w:r w:rsidRPr="00A06CBB">
        <w:rPr>
          <w:rFonts w:eastAsia="Times New Roman"/>
          <w:lang w:eastAsia="pl-PL"/>
        </w:rPr>
        <w:t>sposób dokumentowania działań rady pedagogicznej;</w:t>
      </w:r>
    </w:p>
    <w:p w14:paraId="138D7AB5" w14:textId="77777777" w:rsidR="002661E6" w:rsidRPr="00A06CBB" w:rsidRDefault="002661E6" w:rsidP="00BF4093">
      <w:pPr>
        <w:pStyle w:val="Akapitzlist"/>
        <w:numPr>
          <w:ilvl w:val="0"/>
          <w:numId w:val="64"/>
        </w:numPr>
        <w:spacing w:after="0" w:line="276" w:lineRule="auto"/>
        <w:ind w:left="1134" w:hanging="283"/>
        <w:jc w:val="both"/>
        <w:rPr>
          <w:rFonts w:eastAsia="Times New Roman"/>
          <w:lang w:eastAsia="pl-PL"/>
        </w:rPr>
      </w:pPr>
      <w:r w:rsidRPr="00A06CBB">
        <w:rPr>
          <w:rFonts w:eastAsia="Times New Roman"/>
          <w:lang w:eastAsia="pl-PL"/>
        </w:rPr>
        <w:t>wykaz spraw, w których przeprowadza się głosowanie tajne.</w:t>
      </w:r>
    </w:p>
    <w:p w14:paraId="138D7AB6" w14:textId="77777777" w:rsidR="002661E6" w:rsidRPr="00A06CBB" w:rsidRDefault="002661E6" w:rsidP="001E171D">
      <w:pPr>
        <w:spacing w:after="0" w:line="276" w:lineRule="auto"/>
        <w:ind w:firstLine="567"/>
        <w:jc w:val="both"/>
      </w:pPr>
      <w:r w:rsidRPr="00A06CBB">
        <w:t>8. Rada pedagogiczna realizuje kompetencje rady szkoły określone w ustawie.</w:t>
      </w:r>
    </w:p>
    <w:p w14:paraId="138D7AB7" w14:textId="77777777" w:rsidR="002661E6" w:rsidRPr="00A06CBB" w:rsidRDefault="002661E6" w:rsidP="002661E6">
      <w:pPr>
        <w:spacing w:after="0" w:line="240" w:lineRule="auto"/>
        <w:ind w:firstLine="850"/>
        <w:jc w:val="both"/>
      </w:pPr>
    </w:p>
    <w:p w14:paraId="138D7AB8" w14:textId="77777777" w:rsidR="002661E6" w:rsidRPr="00A06CBB" w:rsidRDefault="002661E6" w:rsidP="001E171D">
      <w:pPr>
        <w:spacing w:after="0" w:line="276" w:lineRule="auto"/>
        <w:ind w:firstLine="567"/>
        <w:jc w:val="both"/>
      </w:pPr>
      <w:bookmarkStart w:id="25" w:name="_Toc25140292"/>
      <w:r w:rsidRPr="00A06CBB">
        <w:rPr>
          <w:rStyle w:val="Nagwek3Znak"/>
          <w:rFonts w:eastAsia="Calibri"/>
        </w:rPr>
        <w:t>§ 18</w:t>
      </w:r>
      <w:bookmarkEnd w:id="25"/>
      <w:r w:rsidRPr="00A06CBB">
        <w:rPr>
          <w:b/>
        </w:rPr>
        <w:t xml:space="preserve">. </w:t>
      </w:r>
      <w:r w:rsidRPr="00A06CBB">
        <w:t xml:space="preserve">1. </w:t>
      </w:r>
      <w:r w:rsidRPr="00A06CBB">
        <w:rPr>
          <w:bCs/>
        </w:rPr>
        <w:t>Rada Rodziców SOSW zwana dalej „rada rodziców” jest kolegialnym organem SOSW,</w:t>
      </w:r>
      <w:r w:rsidRPr="00A06CBB">
        <w:t xml:space="preserve"> który reprezentuje ogół rodziców uczniów w danym roku szkolnym.</w:t>
      </w:r>
    </w:p>
    <w:p w14:paraId="138D7AB9" w14:textId="77777777" w:rsidR="002661E6" w:rsidRPr="00A06CBB" w:rsidRDefault="002661E6" w:rsidP="001E171D">
      <w:pPr>
        <w:spacing w:after="0" w:line="276" w:lineRule="auto"/>
        <w:ind w:firstLine="567"/>
        <w:jc w:val="both"/>
      </w:pPr>
      <w:r w:rsidRPr="00A06CBB">
        <w:t>2. Reprezentantami rodziców poszczególnych oddziałów są rady oddziałowe rodziców.</w:t>
      </w:r>
    </w:p>
    <w:p w14:paraId="138D7ABA" w14:textId="77777777" w:rsidR="002661E6" w:rsidRPr="00A06CBB" w:rsidRDefault="002661E6" w:rsidP="001E171D">
      <w:pPr>
        <w:spacing w:after="0" w:line="276" w:lineRule="auto"/>
        <w:ind w:firstLine="567"/>
        <w:jc w:val="both"/>
      </w:pPr>
      <w:r w:rsidRPr="00A06CBB">
        <w:t xml:space="preserve">3. </w:t>
      </w:r>
      <w:bookmarkStart w:id="26" w:name="_Hlk10012219"/>
      <w:r w:rsidRPr="00A06CBB">
        <w:t>Wewnętrzną strukturę rady rodziców, tryb jej pracy oraz szczegółowy sposób przeprowadzania wyborów określa „Regulamin Rady Rodziców SOSW”.</w:t>
      </w:r>
      <w:bookmarkEnd w:id="26"/>
    </w:p>
    <w:p w14:paraId="138D7ABB" w14:textId="77777777" w:rsidR="002661E6" w:rsidRPr="00A06CBB" w:rsidRDefault="002661E6" w:rsidP="001E171D">
      <w:pPr>
        <w:spacing w:after="0" w:line="276" w:lineRule="auto"/>
        <w:ind w:firstLine="567"/>
        <w:jc w:val="both"/>
      </w:pPr>
      <w:r w:rsidRPr="00A06CBB">
        <w:t>4. Rada rodziców tworzy warunki współdziałania rodziców z nauczycielami we wszystkich działaniach SOSW.</w:t>
      </w:r>
    </w:p>
    <w:p w14:paraId="138D7ABC" w14:textId="77777777" w:rsidR="002661E6" w:rsidRPr="00A06CBB" w:rsidRDefault="002661E6" w:rsidP="001E171D">
      <w:pPr>
        <w:spacing w:after="0" w:line="276" w:lineRule="auto"/>
        <w:ind w:firstLine="567"/>
        <w:jc w:val="both"/>
      </w:pPr>
      <w:r w:rsidRPr="00A06CBB">
        <w:t>5. Kompetencje stanowiące i opiniujące rady rodziców określa art. 84 ustawy z dnia 14 grudnia 2016 r. Prawo oświatowe (Dz.U. z 2019 r. poz. 1148 ze zm.).</w:t>
      </w:r>
    </w:p>
    <w:p w14:paraId="138D7ABD" w14:textId="77777777" w:rsidR="002661E6" w:rsidRPr="00A06CBB" w:rsidRDefault="002661E6" w:rsidP="001E171D">
      <w:pPr>
        <w:spacing w:after="0" w:line="276" w:lineRule="auto"/>
        <w:ind w:firstLine="567"/>
        <w:jc w:val="both"/>
      </w:pPr>
      <w:r w:rsidRPr="00A06CBB">
        <w:t>6. Rada rodziców w porozumieniu z radą pedagogiczną dokonuje diagnozy potrzeb i problemów występujących w danej społeczności szkolnej, uchwala program wychowawczo-profilaktyczny SOSW i</w:t>
      </w:r>
      <w:r w:rsidR="00C06D0A" w:rsidRPr="00A06CBB">
        <w:t> </w:t>
      </w:r>
      <w:r w:rsidRPr="00A06CBB">
        <w:t>występuje z wnioskiem do dyrektora o jego aktualizację.</w:t>
      </w:r>
    </w:p>
    <w:p w14:paraId="138D7ABE" w14:textId="77777777" w:rsidR="002661E6" w:rsidRPr="00A06CBB" w:rsidRDefault="002661E6" w:rsidP="001E171D">
      <w:pPr>
        <w:spacing w:after="0" w:line="276" w:lineRule="auto"/>
        <w:ind w:firstLine="567"/>
        <w:jc w:val="both"/>
      </w:pPr>
      <w:r w:rsidRPr="00A06CBB">
        <w:t>7. Rada rodziców w trybie oceny pracy nauczyciela ma prawo do wydania opinii o jego pracy.</w:t>
      </w:r>
    </w:p>
    <w:p w14:paraId="138D7ABF" w14:textId="77777777" w:rsidR="002661E6" w:rsidRPr="00A06CBB" w:rsidRDefault="002661E6" w:rsidP="001E171D">
      <w:pPr>
        <w:spacing w:after="0" w:line="276" w:lineRule="auto"/>
        <w:ind w:firstLine="567"/>
        <w:jc w:val="both"/>
      </w:pPr>
      <w:r w:rsidRPr="00A06CBB">
        <w:t>8. Rada rodziców deleguje swoich przedstawicieli do komisji konkursowej wyłaniającej kandydata na stanowisko dyrektora SOSW w Głogowie oraz przedstawiciela do zespołu powołanego przez Dolnośląskiego Kuratora Oświaty rozpatrującego odwołanie nauczyciela od oceny pracy wystawionej przez dyrektora.</w:t>
      </w:r>
    </w:p>
    <w:p w14:paraId="138D7AC0" w14:textId="77777777" w:rsidR="002661E6" w:rsidRPr="00A06CBB" w:rsidRDefault="002661E6" w:rsidP="001E171D">
      <w:pPr>
        <w:spacing w:after="0" w:line="276" w:lineRule="auto"/>
        <w:ind w:firstLine="567"/>
        <w:jc w:val="both"/>
      </w:pPr>
      <w:r w:rsidRPr="00A06CBB">
        <w:t>9. SOSW zapewnia radzie rodziców wyposażenie niezbędne do dokumentowania jej działania, dostęp do komunikacji z rodzicami poprzez dziennik elektroniczny oraz miejsce na stronie internetowej.</w:t>
      </w:r>
    </w:p>
    <w:p w14:paraId="138D7AC1" w14:textId="77777777" w:rsidR="002661E6" w:rsidRPr="00A06CBB" w:rsidRDefault="002661E6" w:rsidP="001E171D">
      <w:pPr>
        <w:spacing w:after="0" w:line="276" w:lineRule="auto"/>
        <w:ind w:firstLine="567"/>
        <w:jc w:val="both"/>
      </w:pPr>
      <w:r w:rsidRPr="00A06CBB">
        <w:t>10. Dokumentacja działania rady rodziców jest przechowywana w placówce.</w:t>
      </w:r>
    </w:p>
    <w:p w14:paraId="138D7AC2" w14:textId="77777777" w:rsidR="002661E6" w:rsidRPr="00A06CBB" w:rsidRDefault="002661E6" w:rsidP="002661E6">
      <w:pPr>
        <w:spacing w:after="0" w:line="240" w:lineRule="auto"/>
        <w:ind w:firstLine="850"/>
        <w:jc w:val="both"/>
      </w:pPr>
    </w:p>
    <w:p w14:paraId="138D7AC3" w14:textId="77777777" w:rsidR="002661E6" w:rsidRPr="00A06CBB" w:rsidRDefault="002661E6" w:rsidP="001E171D">
      <w:pPr>
        <w:pStyle w:val="Akapitzlist"/>
        <w:widowControl w:val="0"/>
        <w:autoSpaceDE w:val="0"/>
        <w:spacing w:after="0" w:line="276" w:lineRule="auto"/>
        <w:ind w:left="0" w:firstLine="567"/>
        <w:jc w:val="both"/>
      </w:pPr>
      <w:bookmarkStart w:id="27" w:name="_Toc25140293"/>
      <w:r w:rsidRPr="00A06CBB">
        <w:rPr>
          <w:rStyle w:val="Nagwek3Znak"/>
          <w:rFonts w:eastAsia="Calibri"/>
        </w:rPr>
        <w:lastRenderedPageBreak/>
        <w:t>§ 19.</w:t>
      </w:r>
      <w:bookmarkEnd w:id="27"/>
      <w:r w:rsidRPr="00A06CBB">
        <w:rPr>
          <w:b/>
        </w:rPr>
        <w:t xml:space="preserve"> </w:t>
      </w:r>
      <w:r w:rsidRPr="00A06CBB">
        <w:t>1.</w:t>
      </w:r>
      <w:r w:rsidRPr="00A06CBB">
        <w:rPr>
          <w:b/>
        </w:rPr>
        <w:t xml:space="preserve"> </w:t>
      </w:r>
      <w:r w:rsidRPr="00A06CBB">
        <w:rPr>
          <w:bCs/>
        </w:rPr>
        <w:t>Samorząd uczniowski SOSW zwany dalej „samorządem uczniowskim” jest kolegialnym organem SOSW reprezentującym ogół uczniów SOSW w danym roku szkolnym.</w:t>
      </w:r>
    </w:p>
    <w:p w14:paraId="138D7AC4" w14:textId="77777777" w:rsidR="002661E6" w:rsidRPr="00A06CBB" w:rsidRDefault="002661E6" w:rsidP="001E171D">
      <w:pPr>
        <w:pStyle w:val="Akapitzlist"/>
        <w:widowControl w:val="0"/>
        <w:autoSpaceDE w:val="0"/>
        <w:spacing w:after="0" w:line="276" w:lineRule="auto"/>
        <w:ind w:left="0" w:firstLine="567"/>
        <w:jc w:val="both"/>
      </w:pPr>
      <w:r w:rsidRPr="00A06CBB">
        <w:rPr>
          <w:bCs/>
        </w:rPr>
        <w:t xml:space="preserve">2. </w:t>
      </w:r>
      <w:bookmarkStart w:id="28" w:name="_Hlk10012643"/>
      <w:r w:rsidRPr="00A06CBB">
        <w:rPr>
          <w:bCs/>
        </w:rPr>
        <w:t>Samorząd uczniowski jest wybierany spośród uczniów SOSW z niepełnosprawnością intelektualną w stopniu lekkim.</w:t>
      </w:r>
    </w:p>
    <w:p w14:paraId="138D7AC5" w14:textId="77777777" w:rsidR="002661E6" w:rsidRPr="00A06CBB" w:rsidRDefault="002661E6" w:rsidP="001E171D">
      <w:pPr>
        <w:pStyle w:val="Akapitzlist"/>
        <w:widowControl w:val="0"/>
        <w:autoSpaceDE w:val="0"/>
        <w:spacing w:after="0" w:line="276" w:lineRule="auto"/>
        <w:ind w:left="0" w:firstLine="567"/>
        <w:jc w:val="both"/>
      </w:pPr>
      <w:r w:rsidRPr="00A06CBB">
        <w:rPr>
          <w:bCs/>
        </w:rPr>
        <w:t xml:space="preserve">3. </w:t>
      </w:r>
      <w:r w:rsidRPr="00A06CBB">
        <w:t>Zasady wybierania i działania organów samorządu uczniowskiego określa „Regulamin samorządu uczniów SOSW” uchwalony przez ogół uczniów w głosowaniu równym, tajnym i powszechnym.</w:t>
      </w:r>
      <w:bookmarkEnd w:id="28"/>
    </w:p>
    <w:p w14:paraId="138D7AC6" w14:textId="77777777" w:rsidR="002661E6" w:rsidRPr="00A06CBB" w:rsidRDefault="002661E6" w:rsidP="001E171D">
      <w:pPr>
        <w:pStyle w:val="Akapitzlist"/>
        <w:widowControl w:val="0"/>
        <w:autoSpaceDE w:val="0"/>
        <w:spacing w:after="0" w:line="276" w:lineRule="auto"/>
        <w:ind w:left="0" w:firstLine="567"/>
        <w:jc w:val="both"/>
      </w:pPr>
      <w:r w:rsidRPr="00A06CBB">
        <w:t xml:space="preserve">4. </w:t>
      </w:r>
      <w:r w:rsidRPr="00A06CBB">
        <w:rPr>
          <w:rFonts w:eastAsia="Times New Roman"/>
        </w:rPr>
        <w:t>Samorząd uczniowski stoi na straży przestrzegania praw uczniów w SOSW oraz tworzy warunki ich współdziałania z nauczycielami i rodzicami, a także inicjuje działania służące wsparciu uczniów i</w:t>
      </w:r>
      <w:r w:rsidR="00F37D72" w:rsidRPr="00A06CBB">
        <w:rPr>
          <w:rFonts w:eastAsia="Times New Roman"/>
        </w:rPr>
        <w:t> </w:t>
      </w:r>
      <w:r w:rsidRPr="00A06CBB">
        <w:rPr>
          <w:rFonts w:eastAsia="Times New Roman"/>
        </w:rPr>
        <w:t>rozwiązywaniu ich problemów.</w:t>
      </w:r>
    </w:p>
    <w:p w14:paraId="138D7AC7" w14:textId="77777777" w:rsidR="002661E6" w:rsidRPr="00A06CBB" w:rsidRDefault="002661E6" w:rsidP="001E171D">
      <w:pPr>
        <w:pStyle w:val="Akapitzlist"/>
        <w:widowControl w:val="0"/>
        <w:autoSpaceDE w:val="0"/>
        <w:spacing w:after="0" w:line="276" w:lineRule="auto"/>
        <w:ind w:left="0" w:firstLine="567"/>
        <w:jc w:val="both"/>
      </w:pPr>
      <w:r w:rsidRPr="00A06CBB">
        <w:rPr>
          <w:rFonts w:eastAsia="Times New Roman"/>
        </w:rPr>
        <w:t xml:space="preserve">5. </w:t>
      </w:r>
      <w:r w:rsidRPr="00A06CBB">
        <w:t>Szczegółowe prawa samorządu uczniowskiego określa art. 85 ustawy z dnia 14 grudnia 2016</w:t>
      </w:r>
      <w:r w:rsidR="00F37D72" w:rsidRPr="00A06CBB">
        <w:t> </w:t>
      </w:r>
      <w:r w:rsidRPr="00A06CBB">
        <w:t>r. Prawo oświatowe (Dz.U. z 2019 r. poz. 1148 ze zm.).</w:t>
      </w:r>
    </w:p>
    <w:p w14:paraId="138D7AC8" w14:textId="77777777" w:rsidR="002661E6" w:rsidRPr="00A06CBB" w:rsidRDefault="002661E6" w:rsidP="001E171D">
      <w:pPr>
        <w:pStyle w:val="Akapitzlist"/>
        <w:widowControl w:val="0"/>
        <w:autoSpaceDE w:val="0"/>
        <w:spacing w:after="0" w:line="276" w:lineRule="auto"/>
        <w:ind w:left="0" w:firstLine="567"/>
        <w:jc w:val="both"/>
      </w:pPr>
      <w:r w:rsidRPr="00A06CBB">
        <w:t>6. Samorząd uczniowski działa pod opieką nauczyciela „opiekuna samorządu”.</w:t>
      </w:r>
    </w:p>
    <w:p w14:paraId="138D7AC9" w14:textId="77777777" w:rsidR="002661E6" w:rsidRPr="00A06CBB" w:rsidRDefault="002661E6" w:rsidP="002661E6">
      <w:pPr>
        <w:pStyle w:val="Akapitzlist"/>
        <w:widowControl w:val="0"/>
        <w:autoSpaceDE w:val="0"/>
        <w:spacing w:after="0" w:line="240" w:lineRule="auto"/>
        <w:ind w:left="0" w:firstLine="850"/>
        <w:jc w:val="both"/>
      </w:pPr>
    </w:p>
    <w:p w14:paraId="138D7ACA" w14:textId="77777777" w:rsidR="002661E6" w:rsidRPr="00A06CBB" w:rsidRDefault="002661E6" w:rsidP="001E171D">
      <w:pPr>
        <w:widowControl w:val="0"/>
        <w:autoSpaceDE w:val="0"/>
        <w:spacing w:after="0" w:line="276" w:lineRule="auto"/>
        <w:ind w:firstLine="567"/>
        <w:jc w:val="both"/>
      </w:pPr>
      <w:bookmarkStart w:id="29" w:name="_Toc25140294"/>
      <w:r w:rsidRPr="00A06CBB">
        <w:rPr>
          <w:rStyle w:val="Nagwek3Znak"/>
          <w:rFonts w:eastAsia="Calibri"/>
        </w:rPr>
        <w:t>§ 20.</w:t>
      </w:r>
      <w:bookmarkEnd w:id="29"/>
      <w:r w:rsidRPr="00A06CBB">
        <w:t xml:space="preserve"> 1. Samorząd grup wychowawczych SOSW zwany dalej „samorządem wychowanków” jest kolegialnym organem SOSW reprezentującym ogół wychowanków grup wychowawczych SOSW w</w:t>
      </w:r>
      <w:r w:rsidR="00C06D0A" w:rsidRPr="00A06CBB">
        <w:t> </w:t>
      </w:r>
      <w:r w:rsidRPr="00A06CBB">
        <w:t>danym roku szkolnym.</w:t>
      </w:r>
    </w:p>
    <w:p w14:paraId="138D7ACB" w14:textId="77777777" w:rsidR="002661E6" w:rsidRPr="00A06CBB" w:rsidRDefault="002661E6" w:rsidP="001E171D">
      <w:pPr>
        <w:widowControl w:val="0"/>
        <w:autoSpaceDE w:val="0"/>
        <w:spacing w:after="0" w:line="276" w:lineRule="auto"/>
        <w:ind w:firstLine="567"/>
        <w:jc w:val="both"/>
      </w:pPr>
      <w:r w:rsidRPr="00A06CBB">
        <w:t>2. Samorząd wychowanków jest wybierany spośród wychowanków z niepełnosprawnością intelektualną w stopniu lekkim.</w:t>
      </w:r>
    </w:p>
    <w:p w14:paraId="138D7ACC" w14:textId="77777777" w:rsidR="002661E6" w:rsidRPr="00A06CBB" w:rsidRDefault="002661E6" w:rsidP="001E171D">
      <w:pPr>
        <w:widowControl w:val="0"/>
        <w:autoSpaceDE w:val="0"/>
        <w:spacing w:after="0" w:line="276" w:lineRule="auto"/>
        <w:ind w:firstLine="567"/>
        <w:jc w:val="both"/>
      </w:pPr>
      <w:r w:rsidRPr="00A06CBB">
        <w:t>3. Zasady wybierania i działania organów samorządu wychowanków określa „Regulamin samorządu wychowanków SOSW” uchwalony przez ogół wychowanków w głosowaniu równym, tajnym i powszechnym.</w:t>
      </w:r>
    </w:p>
    <w:p w14:paraId="138D7ACD" w14:textId="77777777" w:rsidR="002661E6" w:rsidRPr="00A06CBB" w:rsidRDefault="002661E6" w:rsidP="001E171D">
      <w:pPr>
        <w:widowControl w:val="0"/>
        <w:autoSpaceDE w:val="0"/>
        <w:spacing w:after="0" w:line="276" w:lineRule="auto"/>
        <w:ind w:firstLine="567"/>
        <w:jc w:val="both"/>
      </w:pPr>
      <w:r w:rsidRPr="00A06CBB">
        <w:t xml:space="preserve">4. </w:t>
      </w:r>
      <w:r w:rsidRPr="00A06CBB">
        <w:rPr>
          <w:rFonts w:eastAsia="Times New Roman"/>
        </w:rPr>
        <w:t>Samorząd wychowanków stoi na straży przestrzegania praw wychowanków grup wychowawczych w SOSW oraz tworzy warunki ich współdziałania z wychowawcami i rodzicami, a</w:t>
      </w:r>
      <w:r w:rsidR="00F37D72" w:rsidRPr="00A06CBB">
        <w:rPr>
          <w:rFonts w:eastAsia="Times New Roman"/>
        </w:rPr>
        <w:t xml:space="preserve"> </w:t>
      </w:r>
      <w:r w:rsidRPr="00A06CBB">
        <w:rPr>
          <w:rFonts w:eastAsia="Times New Roman"/>
        </w:rPr>
        <w:t>także inicjuje działania służące wsparciu wychowanków i rozwiązywaniu ich problemów.</w:t>
      </w:r>
    </w:p>
    <w:p w14:paraId="138D7ACE" w14:textId="77777777" w:rsidR="002661E6" w:rsidRPr="00A06CBB" w:rsidRDefault="002661E6" w:rsidP="001E171D">
      <w:pPr>
        <w:widowControl w:val="0"/>
        <w:autoSpaceDE w:val="0"/>
        <w:spacing w:after="0" w:line="276" w:lineRule="auto"/>
        <w:ind w:firstLine="567"/>
        <w:jc w:val="both"/>
      </w:pPr>
      <w:r w:rsidRPr="00A06CBB">
        <w:rPr>
          <w:rFonts w:eastAsia="Times New Roman"/>
        </w:rPr>
        <w:t xml:space="preserve">5. </w:t>
      </w:r>
      <w:r w:rsidRPr="00A06CBB">
        <w:t>Samorząd wychowanków działa pod opieką wychowawcy „opiekuna samorządu”.</w:t>
      </w:r>
    </w:p>
    <w:p w14:paraId="138D7ACF" w14:textId="77777777" w:rsidR="002661E6" w:rsidRPr="00A06CBB" w:rsidRDefault="002661E6" w:rsidP="002661E6">
      <w:pPr>
        <w:widowControl w:val="0"/>
        <w:autoSpaceDE w:val="0"/>
        <w:spacing w:after="0" w:line="240" w:lineRule="auto"/>
        <w:ind w:firstLine="850"/>
        <w:jc w:val="both"/>
      </w:pPr>
    </w:p>
    <w:p w14:paraId="138D7AD0" w14:textId="77777777" w:rsidR="002661E6" w:rsidRPr="00A06CBB" w:rsidRDefault="002661E6" w:rsidP="001E171D">
      <w:pPr>
        <w:spacing w:after="0" w:line="276" w:lineRule="auto"/>
        <w:ind w:firstLine="567"/>
      </w:pPr>
      <w:bookmarkStart w:id="30" w:name="_Toc25140295"/>
      <w:r w:rsidRPr="00A06CBB">
        <w:rPr>
          <w:rStyle w:val="Nagwek3Znak"/>
          <w:rFonts w:eastAsia="Calibri"/>
        </w:rPr>
        <w:t>§ 21.</w:t>
      </w:r>
      <w:bookmarkEnd w:id="30"/>
      <w:r w:rsidRPr="00A06CBB">
        <w:t xml:space="preserve"> 1. Organy SOSW działają samodzielnie na podstawie i w granicach prawa.</w:t>
      </w:r>
    </w:p>
    <w:p w14:paraId="138D7AD1" w14:textId="77777777" w:rsidR="002661E6" w:rsidRPr="00A06CBB" w:rsidRDefault="002661E6" w:rsidP="001E171D">
      <w:pPr>
        <w:spacing w:after="0" w:line="276" w:lineRule="auto"/>
        <w:ind w:firstLine="567"/>
      </w:pPr>
      <w:r w:rsidRPr="00A06CBB">
        <w:t>2. Działalność organów SOSW jest jawna, o ile odrębne przepisy nie stanowią inaczej.</w:t>
      </w:r>
    </w:p>
    <w:p w14:paraId="138D7AD2" w14:textId="77777777" w:rsidR="002661E6" w:rsidRPr="00A06CBB" w:rsidRDefault="002661E6" w:rsidP="001E171D">
      <w:pPr>
        <w:spacing w:after="0" w:line="276" w:lineRule="auto"/>
        <w:ind w:firstLine="567"/>
      </w:pPr>
      <w:r w:rsidRPr="00A06CBB">
        <w:t xml:space="preserve">3. </w:t>
      </w:r>
      <w:r w:rsidRPr="00A06CBB">
        <w:rPr>
          <w:rFonts w:eastAsia="Arial Unicode MS"/>
        </w:rPr>
        <w:t>Organy SOSW tworzą warunki do współpracy opartej na wzajemnym szacunku i zaufaniu.</w:t>
      </w:r>
    </w:p>
    <w:p w14:paraId="138D7AD3" w14:textId="77777777" w:rsidR="002661E6" w:rsidRPr="00A06CBB" w:rsidRDefault="002661E6" w:rsidP="001E171D">
      <w:pPr>
        <w:spacing w:after="0" w:line="276" w:lineRule="auto"/>
        <w:ind w:firstLine="567"/>
        <w:jc w:val="both"/>
      </w:pPr>
      <w:r w:rsidRPr="00A06CBB">
        <w:rPr>
          <w:rFonts w:eastAsia="Arial Unicode MS"/>
        </w:rPr>
        <w:t>4. Dyrektor w drodze zarządzenia określa zasady przekazywania informacji pomiędzy organami SOSW z uwzględnieniem sposobu wewnątrzszkolnego publikowania uchwał organów kolegialnych SOSW, o ile treść ich jest jawna.</w:t>
      </w:r>
    </w:p>
    <w:p w14:paraId="138D7AD4" w14:textId="77777777" w:rsidR="002661E6" w:rsidRPr="00A06CBB" w:rsidRDefault="002661E6" w:rsidP="001E171D">
      <w:pPr>
        <w:spacing w:after="0" w:line="276" w:lineRule="auto"/>
        <w:ind w:firstLine="567"/>
        <w:jc w:val="both"/>
      </w:pPr>
      <w:r w:rsidRPr="00A06CBB">
        <w:rPr>
          <w:rFonts w:eastAsia="Arial Unicode MS"/>
        </w:rPr>
        <w:t>5. Dyrektor co najmniej raz w roku organizuje wspólne spotkanie przedstawicieli organów kolegialnych szkoły.</w:t>
      </w:r>
    </w:p>
    <w:p w14:paraId="138D7AD5" w14:textId="77777777" w:rsidR="002661E6" w:rsidRPr="00A06CBB" w:rsidRDefault="002661E6" w:rsidP="002661E6">
      <w:pPr>
        <w:spacing w:after="0" w:line="240" w:lineRule="auto"/>
        <w:ind w:firstLine="850"/>
        <w:jc w:val="both"/>
      </w:pPr>
    </w:p>
    <w:p w14:paraId="138D7AD6" w14:textId="77777777" w:rsidR="002661E6" w:rsidRPr="00A06CBB" w:rsidRDefault="002661E6" w:rsidP="001E171D">
      <w:pPr>
        <w:spacing w:after="0" w:line="276" w:lineRule="auto"/>
        <w:ind w:firstLine="567"/>
        <w:jc w:val="both"/>
      </w:pPr>
      <w:bookmarkStart w:id="31" w:name="_Toc25140296"/>
      <w:r w:rsidRPr="00A06CBB">
        <w:rPr>
          <w:rStyle w:val="Nagwek3Znak"/>
          <w:rFonts w:eastAsia="Arial Unicode MS"/>
        </w:rPr>
        <w:t>§ 22.</w:t>
      </w:r>
      <w:bookmarkEnd w:id="31"/>
      <w:r w:rsidRPr="00A06CBB">
        <w:rPr>
          <w:rFonts w:eastAsia="Arial Unicode MS"/>
          <w:b/>
          <w:bCs/>
        </w:rPr>
        <w:t xml:space="preserve"> </w:t>
      </w:r>
      <w:r w:rsidRPr="00A06CBB">
        <w:rPr>
          <w:rFonts w:eastAsia="Arial Unicode MS"/>
        </w:rPr>
        <w:t xml:space="preserve">1. </w:t>
      </w:r>
      <w:r w:rsidRPr="00A06CBB">
        <w:t>W przypadku zaistnienia sporu mi</w:t>
      </w:r>
      <w:r w:rsidRPr="00A06CBB">
        <w:rPr>
          <w:rFonts w:eastAsia="TimesNewRoman"/>
        </w:rPr>
        <w:t>ę</w:t>
      </w:r>
      <w:r w:rsidRPr="00A06CBB">
        <w:t>dzy organami SOSW, obowi</w:t>
      </w:r>
      <w:r w:rsidRPr="00A06CBB">
        <w:rPr>
          <w:rFonts w:eastAsia="TimesNewRoman"/>
        </w:rPr>
        <w:t>ą</w:t>
      </w:r>
      <w:r w:rsidRPr="00A06CBB">
        <w:t>zkiem tych organów jest d</w:t>
      </w:r>
      <w:r w:rsidRPr="00A06CBB">
        <w:rPr>
          <w:rFonts w:eastAsia="TimesNewRoman"/>
        </w:rPr>
        <w:t>ąż</w:t>
      </w:r>
      <w:r w:rsidRPr="00A06CBB">
        <w:t>enie do jego rozstrzygni</w:t>
      </w:r>
      <w:r w:rsidRPr="00A06CBB">
        <w:rPr>
          <w:rFonts w:eastAsia="TimesNewRoman"/>
        </w:rPr>
        <w:t>ę</w:t>
      </w:r>
      <w:r w:rsidRPr="00A06CBB">
        <w:t>cia w trybie mediacji, w których udział biorą wyłącznie członkowie tych organów.</w:t>
      </w:r>
    </w:p>
    <w:p w14:paraId="138D7AD7" w14:textId="77777777" w:rsidR="002661E6" w:rsidRPr="00A06CBB" w:rsidRDefault="002661E6" w:rsidP="001E171D">
      <w:pPr>
        <w:spacing w:after="0" w:line="276" w:lineRule="auto"/>
        <w:ind w:firstLine="567"/>
        <w:jc w:val="both"/>
      </w:pPr>
      <w:r w:rsidRPr="00A06CBB">
        <w:t>2. Organy uczestniczące w mediacjach zobowiązane są do sporządzenia protokołu ze spotkania negocjacyjnego.</w:t>
      </w:r>
    </w:p>
    <w:p w14:paraId="138D7AD8" w14:textId="77777777" w:rsidR="002661E6" w:rsidRPr="00A06CBB" w:rsidRDefault="002661E6" w:rsidP="001E171D">
      <w:pPr>
        <w:spacing w:after="0" w:line="276" w:lineRule="auto"/>
        <w:ind w:firstLine="567"/>
        <w:jc w:val="both"/>
      </w:pPr>
      <w:r w:rsidRPr="00A06CBB">
        <w:t>3. Sprawy sporne między organami SOSW rozstrzyga dyrektor, o ile nie jest jedną ze stron konfliktu.</w:t>
      </w:r>
    </w:p>
    <w:p w14:paraId="138D7AD9" w14:textId="77777777" w:rsidR="002661E6" w:rsidRPr="00A06CBB" w:rsidRDefault="002661E6" w:rsidP="001E171D">
      <w:pPr>
        <w:spacing w:after="0" w:line="276" w:lineRule="auto"/>
        <w:ind w:firstLine="567"/>
        <w:jc w:val="both"/>
      </w:pPr>
      <w:r w:rsidRPr="00A06CBB">
        <w:t>4. W przypadku, gdy dyrektor jest stron</w:t>
      </w:r>
      <w:r w:rsidRPr="00A06CBB">
        <w:rPr>
          <w:rFonts w:eastAsia="TimesNewRoman"/>
        </w:rPr>
        <w:t xml:space="preserve">ą </w:t>
      </w:r>
      <w:r w:rsidRPr="00A06CBB">
        <w:t>konfliktu, mediatorem sporu jest osoba wskazana przez organ prowadzący.</w:t>
      </w:r>
    </w:p>
    <w:p w14:paraId="138D7ADA" w14:textId="77777777" w:rsidR="00B15AE6" w:rsidRPr="00A06CBB" w:rsidRDefault="00B15AE6" w:rsidP="00B15AE6">
      <w:pPr>
        <w:jc w:val="both"/>
        <w:rPr>
          <w:sz w:val="28"/>
          <w:szCs w:val="28"/>
        </w:rPr>
      </w:pPr>
    </w:p>
    <w:p w14:paraId="138D7ADB" w14:textId="77777777" w:rsidR="002661E6" w:rsidRPr="00A06CBB" w:rsidRDefault="002661E6" w:rsidP="001C736C">
      <w:pPr>
        <w:pStyle w:val="Nagwek1"/>
      </w:pPr>
      <w:bookmarkStart w:id="32" w:name="_Toc25140297"/>
      <w:r w:rsidRPr="00A06CBB">
        <w:t>Rozdział 4</w:t>
      </w:r>
      <w:r w:rsidR="00C06D0A" w:rsidRPr="00A06CBB">
        <w:br/>
      </w:r>
      <w:r w:rsidRPr="00A06CBB">
        <w:rPr>
          <w:caps/>
          <w:sz w:val="28"/>
          <w:szCs w:val="28"/>
        </w:rPr>
        <w:t>Organizacja pracy SOSW</w:t>
      </w:r>
      <w:bookmarkEnd w:id="32"/>
    </w:p>
    <w:p w14:paraId="138D7ADC" w14:textId="77777777" w:rsidR="002661E6" w:rsidRPr="00A06CBB" w:rsidRDefault="002661E6" w:rsidP="002661E6">
      <w:pPr>
        <w:spacing w:after="0" w:line="240" w:lineRule="auto"/>
        <w:jc w:val="both"/>
        <w:rPr>
          <w:b/>
          <w:caps/>
          <w:sz w:val="28"/>
          <w:szCs w:val="28"/>
        </w:rPr>
      </w:pPr>
    </w:p>
    <w:p w14:paraId="138D7ADD" w14:textId="77777777" w:rsidR="002661E6" w:rsidRPr="00A06CBB" w:rsidRDefault="002661E6" w:rsidP="001E171D">
      <w:pPr>
        <w:spacing w:after="0" w:line="276" w:lineRule="auto"/>
        <w:ind w:firstLine="567"/>
        <w:jc w:val="both"/>
      </w:pPr>
      <w:bookmarkStart w:id="33" w:name="_Toc25140298"/>
      <w:r w:rsidRPr="00A06CBB">
        <w:rPr>
          <w:rStyle w:val="Nagwek3Znak"/>
          <w:rFonts w:eastAsia="Calibri"/>
        </w:rPr>
        <w:t>§ 23.</w:t>
      </w:r>
      <w:bookmarkEnd w:id="33"/>
      <w:r w:rsidRPr="00A06CBB">
        <w:rPr>
          <w:b/>
          <w:bCs/>
        </w:rPr>
        <w:t xml:space="preserve"> </w:t>
      </w:r>
      <w:r w:rsidRPr="00A06CBB">
        <w:t>1. SOSW jest jednostką feryjną z zastrzeżeniem, że Przedszkole Specjalne jest jednostką nieferyjną.</w:t>
      </w:r>
    </w:p>
    <w:p w14:paraId="138D7ADE" w14:textId="77777777" w:rsidR="002661E6" w:rsidRPr="00A06CBB" w:rsidRDefault="002661E6" w:rsidP="001E171D">
      <w:pPr>
        <w:spacing w:after="0" w:line="276" w:lineRule="auto"/>
        <w:ind w:firstLine="567"/>
        <w:jc w:val="both"/>
      </w:pPr>
      <w:r w:rsidRPr="00A06CBB">
        <w:t xml:space="preserve">2. </w:t>
      </w:r>
      <w:r w:rsidRPr="00A06CBB">
        <w:rPr>
          <w:rFonts w:eastAsia="Times New Roman"/>
          <w:lang w:eastAsia="pl-PL"/>
        </w:rPr>
        <w:t>Terminy rozpoczynania i kończenia zajęć dydaktyczno-wychowawczych, przerw świątecznych oraz ferii zimowych i letnich określają odrębne przepisy.</w:t>
      </w:r>
    </w:p>
    <w:p w14:paraId="138D7ADF" w14:textId="77777777" w:rsidR="002661E6" w:rsidRPr="00A06CBB" w:rsidRDefault="002661E6" w:rsidP="001E171D">
      <w:pPr>
        <w:spacing w:after="0" w:line="276" w:lineRule="auto"/>
        <w:ind w:firstLine="567"/>
        <w:jc w:val="both"/>
      </w:pPr>
      <w:r w:rsidRPr="00A06CBB">
        <w:rPr>
          <w:rFonts w:eastAsia="Times New Roman"/>
          <w:lang w:eastAsia="pl-PL"/>
        </w:rPr>
        <w:t xml:space="preserve">3. </w:t>
      </w:r>
      <w:r w:rsidRPr="00A06CBB">
        <w:t>Dyrektor biorąc pod uwagę warunki lokalowe i możliwości organizacyjne SOSW w uzgodnieniu ze środowiskiem szkolnym ustala dodatkowe dni wolne od zajęć szkolnych.</w:t>
      </w:r>
    </w:p>
    <w:p w14:paraId="138D7AE0" w14:textId="77777777" w:rsidR="002661E6" w:rsidRPr="00A06CBB" w:rsidRDefault="002661E6" w:rsidP="001E171D">
      <w:pPr>
        <w:spacing w:after="0" w:line="276" w:lineRule="auto"/>
        <w:ind w:firstLine="567"/>
        <w:jc w:val="both"/>
      </w:pPr>
      <w:r w:rsidRPr="00A06CBB">
        <w:t>4. SOSW może prowadzić działalność zewnętrzną w zakresie najmu pokoi, jak również udostępniać pokoje w okresie ferii i weekendów w oparciu o obowiązujące przepisy.</w:t>
      </w:r>
    </w:p>
    <w:p w14:paraId="138D7AE1" w14:textId="77777777" w:rsidR="002661E6" w:rsidRPr="00A06CBB" w:rsidRDefault="002661E6" w:rsidP="001E171D">
      <w:pPr>
        <w:spacing w:after="0" w:line="276" w:lineRule="auto"/>
        <w:ind w:firstLine="567"/>
        <w:jc w:val="both"/>
      </w:pPr>
      <w:r w:rsidRPr="00A06CBB">
        <w:t xml:space="preserve">5. </w:t>
      </w:r>
      <w:r w:rsidRPr="00A06CBB">
        <w:rPr>
          <w:rFonts w:eastAsia="Times New Roman"/>
          <w:lang w:eastAsia="pl-PL"/>
        </w:rPr>
        <w:t xml:space="preserve">W terminie do 30 września dyrektor publikuje na stronie internetowej </w:t>
      </w:r>
      <w:hyperlink r:id="rId8" w:history="1">
        <w:r w:rsidRPr="00A06CBB">
          <w:rPr>
            <w:rStyle w:val="Hipercze"/>
            <w:rFonts w:eastAsia="Times New Roman"/>
            <w:color w:val="auto"/>
            <w:lang w:eastAsia="pl-PL"/>
          </w:rPr>
          <w:t>www.zpsw.glogow.org</w:t>
        </w:r>
      </w:hyperlink>
      <w:r w:rsidRPr="00A06CBB">
        <w:rPr>
          <w:rFonts w:eastAsia="Times New Roman"/>
          <w:lang w:eastAsia="pl-PL"/>
        </w:rPr>
        <w:t xml:space="preserve"> kalendarz organizacji roku szkolnego, w tym wykaz dodatkowych dni wolnych od zajęć dydaktycznych.</w:t>
      </w:r>
    </w:p>
    <w:p w14:paraId="138D7AE2" w14:textId="77777777" w:rsidR="002661E6" w:rsidRPr="00A06CBB" w:rsidRDefault="002661E6" w:rsidP="002661E6">
      <w:pPr>
        <w:spacing w:after="0" w:line="240" w:lineRule="auto"/>
        <w:ind w:firstLine="850"/>
        <w:jc w:val="both"/>
      </w:pPr>
    </w:p>
    <w:p w14:paraId="138D7AE3" w14:textId="77777777" w:rsidR="002661E6" w:rsidRPr="00A06CBB" w:rsidRDefault="002661E6" w:rsidP="001E171D">
      <w:pPr>
        <w:spacing w:after="0" w:line="276" w:lineRule="auto"/>
        <w:ind w:firstLine="567"/>
        <w:jc w:val="both"/>
      </w:pPr>
      <w:bookmarkStart w:id="34" w:name="_Toc25140299"/>
      <w:r w:rsidRPr="00A06CBB">
        <w:rPr>
          <w:rStyle w:val="Nagwek3Znak"/>
          <w:rFonts w:eastAsia="Calibri"/>
        </w:rPr>
        <w:t>§ 24.</w:t>
      </w:r>
      <w:bookmarkEnd w:id="34"/>
      <w:r w:rsidRPr="00A06CBB">
        <w:rPr>
          <w:rFonts w:eastAsia="Times New Roman"/>
          <w:b/>
          <w:bCs/>
          <w:lang w:eastAsia="pl-PL"/>
        </w:rPr>
        <w:t xml:space="preserve"> </w:t>
      </w:r>
      <w:r w:rsidRPr="00A06CBB">
        <w:rPr>
          <w:rFonts w:eastAsia="Times New Roman"/>
          <w:lang w:eastAsia="pl-PL"/>
        </w:rPr>
        <w:t xml:space="preserve">1. </w:t>
      </w:r>
      <w:r w:rsidRPr="00A06CBB">
        <w:t>Podstawową jednostką organizacyjną przedszkola i szkół wchodzących w skład SOSW jest oddział.</w:t>
      </w:r>
    </w:p>
    <w:p w14:paraId="138D7AE4" w14:textId="77777777" w:rsidR="002661E6" w:rsidRPr="00A06CBB" w:rsidRDefault="002661E6" w:rsidP="001E171D">
      <w:pPr>
        <w:spacing w:after="0" w:line="276" w:lineRule="auto"/>
        <w:ind w:firstLine="567"/>
        <w:jc w:val="both"/>
      </w:pPr>
      <w:r w:rsidRPr="00A06CBB">
        <w:t>2. W SOSW organizuje się:</w:t>
      </w:r>
    </w:p>
    <w:p w14:paraId="138D7AE5" w14:textId="77777777" w:rsidR="002661E6" w:rsidRPr="00A06CBB" w:rsidRDefault="002661E6" w:rsidP="00BF4093">
      <w:pPr>
        <w:pStyle w:val="Akapitzlist"/>
        <w:numPr>
          <w:ilvl w:val="0"/>
          <w:numId w:val="65"/>
        </w:numPr>
        <w:spacing w:after="0" w:line="276" w:lineRule="auto"/>
        <w:ind w:left="1134" w:hanging="283"/>
        <w:jc w:val="both"/>
        <w:rPr>
          <w:rFonts w:eastAsia="Times New Roman"/>
          <w:lang w:eastAsia="pl-PL"/>
        </w:rPr>
      </w:pPr>
      <w:r w:rsidRPr="00A06CBB">
        <w:rPr>
          <w:rFonts w:eastAsia="Times New Roman"/>
          <w:lang w:eastAsia="pl-PL"/>
        </w:rPr>
        <w:t>specjalne oddziały przedszkolne dla dzieci z niepełnosprawnością intelektualną w stopniu umiarkowanym lub znacznym oraz z niepełnosprawnościami sprzężonymi, z których jedną z niepełnosprawności jest niepełnosprawność intelektualna w stopniu umiarkowanym lub znacznym;</w:t>
      </w:r>
    </w:p>
    <w:p w14:paraId="138D7AE6" w14:textId="77777777" w:rsidR="002661E6" w:rsidRPr="00A06CBB" w:rsidRDefault="002661E6" w:rsidP="00BF4093">
      <w:pPr>
        <w:pStyle w:val="Akapitzlist"/>
        <w:numPr>
          <w:ilvl w:val="0"/>
          <w:numId w:val="65"/>
        </w:numPr>
        <w:spacing w:after="0" w:line="276" w:lineRule="auto"/>
        <w:ind w:left="1134" w:hanging="283"/>
        <w:jc w:val="both"/>
        <w:rPr>
          <w:rFonts w:eastAsia="Times New Roman"/>
          <w:lang w:eastAsia="pl-PL"/>
        </w:rPr>
      </w:pPr>
      <w:r w:rsidRPr="00A06CBB">
        <w:rPr>
          <w:rFonts w:eastAsia="Times New Roman"/>
          <w:lang w:eastAsia="pl-PL"/>
        </w:rPr>
        <w:t>specjalne oddziały szkoły podstawowej dla dzieci i młodzieży z niepełnosprawnością intelektualną w stopniu lekkim oraz z niepełnosprawnościami sprzężonymi, z których jedną z niepełnosprawności jest niepełnosprawność intelektualna w stopniu lekkim;</w:t>
      </w:r>
    </w:p>
    <w:p w14:paraId="138D7AE7" w14:textId="77777777" w:rsidR="002661E6" w:rsidRPr="00A06CBB" w:rsidRDefault="002661E6" w:rsidP="00BF4093">
      <w:pPr>
        <w:pStyle w:val="Akapitzlist"/>
        <w:numPr>
          <w:ilvl w:val="0"/>
          <w:numId w:val="65"/>
        </w:numPr>
        <w:spacing w:after="0" w:line="276" w:lineRule="auto"/>
        <w:ind w:left="1134" w:hanging="283"/>
        <w:jc w:val="both"/>
        <w:rPr>
          <w:rFonts w:eastAsia="Times New Roman"/>
          <w:lang w:eastAsia="pl-PL"/>
        </w:rPr>
      </w:pPr>
      <w:r w:rsidRPr="00A06CBB">
        <w:rPr>
          <w:rFonts w:eastAsia="Times New Roman"/>
          <w:lang w:eastAsia="pl-PL"/>
        </w:rPr>
        <w:t>specjalne oddziały szkoły podstawowej dla dzieci i młodzieży z niepełnosprawnością intelektualną w stopniu umiarkowanym lub znacznym oraz z niepełnosprawnościami sprzężonymi, z których jedną z niepełnosprawności jest niepełnosprawność intelektualna w stopniu umiarkowanym lub znacznym;</w:t>
      </w:r>
    </w:p>
    <w:p w14:paraId="138D7AE8" w14:textId="77777777" w:rsidR="002661E6" w:rsidRPr="00A06CBB" w:rsidRDefault="002661E6" w:rsidP="00BF4093">
      <w:pPr>
        <w:pStyle w:val="Akapitzlist"/>
        <w:numPr>
          <w:ilvl w:val="0"/>
          <w:numId w:val="65"/>
        </w:numPr>
        <w:spacing w:after="0" w:line="276" w:lineRule="auto"/>
        <w:ind w:left="1134" w:hanging="283"/>
        <w:jc w:val="both"/>
        <w:rPr>
          <w:rFonts w:eastAsia="Times New Roman"/>
          <w:lang w:eastAsia="pl-PL"/>
        </w:rPr>
      </w:pPr>
      <w:r w:rsidRPr="00A06CBB">
        <w:rPr>
          <w:rFonts w:eastAsia="Times New Roman"/>
          <w:lang w:eastAsia="pl-PL"/>
        </w:rPr>
        <w:t xml:space="preserve">specjalne oddziały szkoły branżowej I stopnia po ośmioletniej szkole podstawowej dla młodzieży z niepełnosprawnością intelektualną w stopniu lekkim oraz </w:t>
      </w:r>
      <w:r w:rsidR="001E171D" w:rsidRPr="00A06CBB">
        <w:rPr>
          <w:rFonts w:eastAsia="Times New Roman"/>
          <w:lang w:eastAsia="pl-PL"/>
        </w:rPr>
        <w:t>z</w:t>
      </w:r>
      <w:r w:rsidR="00C06D0A" w:rsidRPr="00A06CBB">
        <w:rPr>
          <w:rFonts w:eastAsia="Times New Roman"/>
          <w:lang w:eastAsia="pl-PL"/>
        </w:rPr>
        <w:t> </w:t>
      </w:r>
      <w:r w:rsidRPr="00A06CBB">
        <w:rPr>
          <w:rFonts w:eastAsia="Times New Roman"/>
          <w:lang w:eastAsia="pl-PL"/>
        </w:rPr>
        <w:t>niepełnosprawnościami sprzężonymi, z których jedną z niepełnosprawności jest niepełnosprawność intelektualna w stopniu lekkim;</w:t>
      </w:r>
    </w:p>
    <w:p w14:paraId="138D7AE9" w14:textId="77777777" w:rsidR="002661E6" w:rsidRPr="00A06CBB" w:rsidRDefault="002661E6" w:rsidP="00BF4093">
      <w:pPr>
        <w:pStyle w:val="Akapitzlist"/>
        <w:numPr>
          <w:ilvl w:val="0"/>
          <w:numId w:val="65"/>
        </w:numPr>
        <w:spacing w:after="0" w:line="276" w:lineRule="auto"/>
        <w:ind w:left="1134" w:hanging="283"/>
        <w:jc w:val="both"/>
        <w:rPr>
          <w:rFonts w:eastAsia="Times New Roman"/>
          <w:lang w:eastAsia="pl-PL"/>
        </w:rPr>
      </w:pPr>
      <w:r w:rsidRPr="00A06CBB">
        <w:rPr>
          <w:rFonts w:eastAsia="Times New Roman"/>
          <w:lang w:eastAsia="pl-PL"/>
        </w:rPr>
        <w:t>specjalne oddziały szkoły branżowej I stopnia po gimnazjum dla młodzieży z</w:t>
      </w:r>
      <w:r w:rsidR="00C06D0A" w:rsidRPr="00A06CBB">
        <w:rPr>
          <w:rFonts w:eastAsia="Times New Roman"/>
          <w:lang w:eastAsia="pl-PL"/>
        </w:rPr>
        <w:t> </w:t>
      </w:r>
      <w:r w:rsidRPr="00A06CBB">
        <w:rPr>
          <w:rFonts w:eastAsia="Times New Roman"/>
          <w:lang w:eastAsia="pl-PL"/>
        </w:rPr>
        <w:t>niepełnosprawnością intelektualną w stopniu lekkim oraz z niepełnosprawnościami sprzężonymi, z których jedną z niepełnosprawności jest niepełnosprawność intelektualna w stopniu lekkim (funkcjonują do wygaśnięcia);</w:t>
      </w:r>
    </w:p>
    <w:p w14:paraId="138D7AEA" w14:textId="77777777" w:rsidR="002661E6" w:rsidRPr="00A06CBB" w:rsidRDefault="002661E6" w:rsidP="00BF4093">
      <w:pPr>
        <w:pStyle w:val="Akapitzlist"/>
        <w:numPr>
          <w:ilvl w:val="0"/>
          <w:numId w:val="65"/>
        </w:numPr>
        <w:spacing w:after="0" w:line="276" w:lineRule="auto"/>
        <w:ind w:left="1134" w:hanging="283"/>
        <w:jc w:val="both"/>
        <w:rPr>
          <w:rFonts w:eastAsia="Times New Roman"/>
          <w:lang w:eastAsia="pl-PL"/>
        </w:rPr>
      </w:pPr>
      <w:r w:rsidRPr="00A06CBB">
        <w:rPr>
          <w:rFonts w:eastAsia="Times New Roman"/>
          <w:lang w:eastAsia="pl-PL"/>
        </w:rPr>
        <w:t>specjalne oddziały szkoły przysposabiającej do pracy po ośmioletniej szkole podstawowej dla młodzieży z niepełnosprawnością intelektualną w stopniu umiarkowanym lub znacznym oraz z niepełnosprawnościami sprzężonymi, z których jedną z</w:t>
      </w:r>
      <w:r w:rsidR="00C06D0A" w:rsidRPr="00A06CBB">
        <w:rPr>
          <w:rFonts w:eastAsia="Times New Roman"/>
          <w:lang w:eastAsia="pl-PL"/>
        </w:rPr>
        <w:t> </w:t>
      </w:r>
      <w:r w:rsidRPr="00A06CBB">
        <w:rPr>
          <w:rFonts w:eastAsia="Times New Roman"/>
          <w:lang w:eastAsia="pl-PL"/>
        </w:rPr>
        <w:t>niepełnosprawności jest niepełnosprawność intelektualna w stopniu umiarkowanym lub znacznym;</w:t>
      </w:r>
    </w:p>
    <w:p w14:paraId="138D7AEB" w14:textId="77777777" w:rsidR="002661E6" w:rsidRPr="00A06CBB" w:rsidRDefault="002661E6" w:rsidP="00BF4093">
      <w:pPr>
        <w:pStyle w:val="Akapitzlist"/>
        <w:numPr>
          <w:ilvl w:val="0"/>
          <w:numId w:val="65"/>
        </w:numPr>
        <w:spacing w:after="0" w:line="276" w:lineRule="auto"/>
        <w:ind w:left="1134" w:hanging="283"/>
        <w:jc w:val="both"/>
        <w:rPr>
          <w:rFonts w:eastAsia="Times New Roman"/>
          <w:lang w:eastAsia="pl-PL"/>
        </w:rPr>
      </w:pPr>
      <w:r w:rsidRPr="00A06CBB">
        <w:rPr>
          <w:rFonts w:eastAsia="Times New Roman"/>
          <w:lang w:eastAsia="pl-PL"/>
        </w:rPr>
        <w:t>specjalne oddziały szkoły przysposabiającej do pracy po gimnazjum dla młodzieży z</w:t>
      </w:r>
      <w:r w:rsidR="00C06D0A" w:rsidRPr="00A06CBB">
        <w:rPr>
          <w:rFonts w:eastAsia="Times New Roman"/>
          <w:lang w:eastAsia="pl-PL"/>
        </w:rPr>
        <w:t> </w:t>
      </w:r>
      <w:r w:rsidRPr="00A06CBB">
        <w:rPr>
          <w:rFonts w:eastAsia="Times New Roman"/>
          <w:lang w:eastAsia="pl-PL"/>
        </w:rPr>
        <w:t xml:space="preserve">niepełnosprawnością intelektualną w stopniu umiarkowanym lub znacznym oraz </w:t>
      </w:r>
      <w:r w:rsidRPr="00A06CBB">
        <w:rPr>
          <w:rFonts w:eastAsia="Times New Roman"/>
          <w:lang w:eastAsia="pl-PL"/>
        </w:rPr>
        <w:lastRenderedPageBreak/>
        <w:t>z</w:t>
      </w:r>
      <w:r w:rsidR="00C06D0A" w:rsidRPr="00A06CBB">
        <w:rPr>
          <w:rFonts w:eastAsia="Times New Roman"/>
          <w:lang w:eastAsia="pl-PL"/>
        </w:rPr>
        <w:t> </w:t>
      </w:r>
      <w:r w:rsidRPr="00A06CBB">
        <w:rPr>
          <w:rFonts w:eastAsia="Times New Roman"/>
          <w:lang w:eastAsia="pl-PL"/>
        </w:rPr>
        <w:t>niepełnosprawnościami sprzężonymi, z których jedną z niepełnosprawności jest niepełnosprawność intelektualna w stopniu umiarkowanym lub znacznym (funkcjonują do wygaśnięcia);</w:t>
      </w:r>
    </w:p>
    <w:p w14:paraId="138D7AEC" w14:textId="77777777" w:rsidR="002661E6" w:rsidRPr="00A06CBB" w:rsidRDefault="002661E6" w:rsidP="00BF4093">
      <w:pPr>
        <w:pStyle w:val="Akapitzlist"/>
        <w:numPr>
          <w:ilvl w:val="0"/>
          <w:numId w:val="65"/>
        </w:numPr>
        <w:spacing w:after="0" w:line="276" w:lineRule="auto"/>
        <w:ind w:left="1134" w:hanging="283"/>
        <w:jc w:val="both"/>
        <w:rPr>
          <w:rFonts w:eastAsia="Times New Roman"/>
          <w:lang w:eastAsia="pl-PL"/>
        </w:rPr>
      </w:pPr>
      <w:r w:rsidRPr="00A06CBB">
        <w:rPr>
          <w:rFonts w:eastAsia="Times New Roman"/>
          <w:lang w:eastAsia="pl-PL"/>
        </w:rPr>
        <w:t>grupy wychowawcze dla dzieci i młodzieży z nie</w:t>
      </w:r>
      <w:r w:rsidR="002B3B25" w:rsidRPr="00A06CBB">
        <w:rPr>
          <w:rFonts w:eastAsia="Times New Roman"/>
          <w:lang w:eastAsia="pl-PL"/>
        </w:rPr>
        <w:t xml:space="preserve">pełnosprawnością intelektualną </w:t>
      </w:r>
      <w:r w:rsidRPr="00A06CBB">
        <w:rPr>
          <w:rFonts w:eastAsia="Times New Roman"/>
          <w:lang w:eastAsia="pl-PL"/>
        </w:rPr>
        <w:t>w stopniu lekkim, umiarkowanym lub znacznym oraz z niepełnosprawnościami sprzężonymi, z</w:t>
      </w:r>
      <w:r w:rsidR="00C06D0A" w:rsidRPr="00A06CBB">
        <w:rPr>
          <w:rFonts w:eastAsia="Times New Roman"/>
          <w:lang w:eastAsia="pl-PL"/>
        </w:rPr>
        <w:t> </w:t>
      </w:r>
      <w:r w:rsidRPr="00A06CBB">
        <w:rPr>
          <w:rFonts w:eastAsia="Times New Roman"/>
          <w:lang w:eastAsia="pl-PL"/>
        </w:rPr>
        <w:t>których jedną z niepełnosprawności jest niepełnosprawność intelektualna.</w:t>
      </w:r>
    </w:p>
    <w:p w14:paraId="138D7AED" w14:textId="77777777" w:rsidR="002661E6" w:rsidRPr="00A06CBB" w:rsidRDefault="002661E6" w:rsidP="00BF4093">
      <w:pPr>
        <w:pStyle w:val="Akapitzlist"/>
        <w:numPr>
          <w:ilvl w:val="0"/>
          <w:numId w:val="8"/>
        </w:numPr>
        <w:tabs>
          <w:tab w:val="left" w:pos="851"/>
        </w:tabs>
        <w:spacing w:after="0" w:line="276" w:lineRule="auto"/>
        <w:ind w:left="0" w:firstLine="567"/>
        <w:jc w:val="both"/>
      </w:pPr>
      <w:r w:rsidRPr="00A06CBB">
        <w:t xml:space="preserve">Uczeń objęty nauczaniem indywidualnym pozostaje uczniem określonego oddziału klasowego. </w:t>
      </w:r>
    </w:p>
    <w:p w14:paraId="138D7AEE" w14:textId="77777777" w:rsidR="002661E6" w:rsidRPr="00A06CBB" w:rsidRDefault="002661E6" w:rsidP="00BF4093">
      <w:pPr>
        <w:pStyle w:val="Akapitzlist"/>
        <w:numPr>
          <w:ilvl w:val="0"/>
          <w:numId w:val="8"/>
        </w:numPr>
        <w:tabs>
          <w:tab w:val="left" w:pos="851"/>
        </w:tabs>
        <w:spacing w:after="0" w:line="276" w:lineRule="auto"/>
        <w:ind w:left="0" w:firstLine="567"/>
        <w:jc w:val="both"/>
      </w:pPr>
      <w:r w:rsidRPr="00A06CBB">
        <w:t>Oddziałem przedszkolnym opiekuje się nauczyciel – wychowawca oddziału przedszkolnego wyznaczony przez dyrektora.</w:t>
      </w:r>
    </w:p>
    <w:p w14:paraId="138D7AEF" w14:textId="77777777" w:rsidR="002661E6" w:rsidRPr="00A06CBB" w:rsidRDefault="002661E6" w:rsidP="00BF4093">
      <w:pPr>
        <w:pStyle w:val="Akapitzlist"/>
        <w:numPr>
          <w:ilvl w:val="0"/>
          <w:numId w:val="8"/>
        </w:numPr>
        <w:tabs>
          <w:tab w:val="left" w:pos="851"/>
        </w:tabs>
        <w:spacing w:after="0" w:line="276" w:lineRule="auto"/>
        <w:ind w:left="0" w:firstLine="567"/>
        <w:jc w:val="both"/>
      </w:pPr>
      <w:r w:rsidRPr="00A06CBB">
        <w:t>Oddziałem klasowym opiekuje się nauczyciel – wychowawca klasy wyznaczony przez dyrektora.</w:t>
      </w:r>
    </w:p>
    <w:p w14:paraId="138D7AF0" w14:textId="77777777" w:rsidR="002661E6" w:rsidRPr="00A06CBB" w:rsidRDefault="002661E6" w:rsidP="00BF4093">
      <w:pPr>
        <w:pStyle w:val="Akapitzlist"/>
        <w:numPr>
          <w:ilvl w:val="0"/>
          <w:numId w:val="8"/>
        </w:numPr>
        <w:tabs>
          <w:tab w:val="left" w:pos="851"/>
        </w:tabs>
        <w:spacing w:after="0" w:line="276" w:lineRule="auto"/>
        <w:ind w:left="0" w:firstLine="567"/>
        <w:jc w:val="both"/>
      </w:pPr>
      <w:r w:rsidRPr="00A06CBB">
        <w:t>Grupą wychowawczą opiekuje się nauczyciel – wychowawca grupy wychowawczej wyznaczony przez dyrektora.</w:t>
      </w:r>
    </w:p>
    <w:p w14:paraId="138D7AF1" w14:textId="77777777" w:rsidR="002661E6" w:rsidRPr="00A06CBB" w:rsidRDefault="002661E6" w:rsidP="002661E6">
      <w:pPr>
        <w:pStyle w:val="Akapitzlist"/>
        <w:ind w:left="0"/>
        <w:jc w:val="both"/>
      </w:pPr>
    </w:p>
    <w:p w14:paraId="138D7AF2" w14:textId="77777777" w:rsidR="002661E6" w:rsidRPr="00A06CBB" w:rsidRDefault="00172903" w:rsidP="00A2528D">
      <w:pPr>
        <w:spacing w:after="0" w:line="276" w:lineRule="auto"/>
        <w:ind w:firstLine="567"/>
      </w:pPr>
      <w:bookmarkStart w:id="35" w:name="_Toc25140300"/>
      <w:r w:rsidRPr="00A06CBB">
        <w:rPr>
          <w:rStyle w:val="Nagwek3Znak"/>
          <w:rFonts w:eastAsia="Calibri"/>
        </w:rPr>
        <w:t>§ 25</w:t>
      </w:r>
      <w:r w:rsidR="002661E6" w:rsidRPr="00A06CBB">
        <w:rPr>
          <w:rStyle w:val="Nagwek3Znak"/>
          <w:rFonts w:eastAsia="Calibri"/>
        </w:rPr>
        <w:t>.</w:t>
      </w:r>
      <w:bookmarkEnd w:id="35"/>
      <w:r w:rsidR="002661E6" w:rsidRPr="00A06CBB">
        <w:rPr>
          <w:b/>
          <w:bCs/>
        </w:rPr>
        <w:t xml:space="preserve"> </w:t>
      </w:r>
      <w:r w:rsidR="002661E6" w:rsidRPr="00A06CBB">
        <w:rPr>
          <w:bCs/>
        </w:rPr>
        <w:t xml:space="preserve">1. </w:t>
      </w:r>
      <w:r w:rsidR="002661E6" w:rsidRPr="00A06CBB">
        <w:t>Podstawową formą pracy przedszkola jest wychowanie przedszkolne.</w:t>
      </w:r>
    </w:p>
    <w:p w14:paraId="138D7AF3" w14:textId="77777777" w:rsidR="002661E6" w:rsidRPr="00A06CBB" w:rsidRDefault="002661E6" w:rsidP="00BF4093">
      <w:pPr>
        <w:pStyle w:val="Akapitzlist"/>
        <w:numPr>
          <w:ilvl w:val="0"/>
          <w:numId w:val="67"/>
        </w:numPr>
        <w:tabs>
          <w:tab w:val="left" w:pos="851"/>
        </w:tabs>
        <w:spacing w:after="0" w:line="276" w:lineRule="auto"/>
        <w:ind w:left="0" w:firstLine="567"/>
        <w:jc w:val="both"/>
      </w:pPr>
      <w:r w:rsidRPr="00A06CBB">
        <w:t>Podstawową formą pracy szkoły podstawowej są zajęcia dydaktyczno-wychowawcze prowadzone w systemie:</w:t>
      </w:r>
    </w:p>
    <w:p w14:paraId="138D7AF4" w14:textId="77777777" w:rsidR="002661E6" w:rsidRPr="00A06CBB" w:rsidRDefault="002661E6" w:rsidP="00BF4093">
      <w:pPr>
        <w:pStyle w:val="Akapitzlist"/>
        <w:numPr>
          <w:ilvl w:val="0"/>
          <w:numId w:val="77"/>
        </w:numPr>
        <w:spacing w:after="0" w:line="276" w:lineRule="auto"/>
        <w:ind w:left="1134" w:hanging="283"/>
        <w:jc w:val="both"/>
        <w:rPr>
          <w:rFonts w:eastAsia="Times New Roman"/>
          <w:lang w:eastAsia="pl-PL"/>
        </w:rPr>
      </w:pPr>
      <w:r w:rsidRPr="00A06CBB">
        <w:rPr>
          <w:rFonts w:eastAsia="Times New Roman"/>
          <w:lang w:eastAsia="pl-PL"/>
        </w:rPr>
        <w:t>kształcenia zintegrowanego na pierwszym etapie edukacyjnym;</w:t>
      </w:r>
    </w:p>
    <w:p w14:paraId="138D7AF5" w14:textId="77777777" w:rsidR="002661E6" w:rsidRPr="00A06CBB" w:rsidRDefault="002661E6" w:rsidP="00BF4093">
      <w:pPr>
        <w:pStyle w:val="Akapitzlist"/>
        <w:numPr>
          <w:ilvl w:val="0"/>
          <w:numId w:val="77"/>
        </w:numPr>
        <w:spacing w:after="0" w:line="276" w:lineRule="auto"/>
        <w:ind w:left="1134" w:hanging="283"/>
        <w:jc w:val="both"/>
        <w:rPr>
          <w:rFonts w:eastAsia="Times New Roman"/>
          <w:lang w:eastAsia="pl-PL"/>
        </w:rPr>
      </w:pPr>
      <w:r w:rsidRPr="00A06CBB">
        <w:rPr>
          <w:rFonts w:eastAsia="Times New Roman"/>
          <w:lang w:eastAsia="pl-PL"/>
        </w:rPr>
        <w:t>klasowo-lekcyjnym na drugim etapie edukacyjnym.</w:t>
      </w:r>
    </w:p>
    <w:p w14:paraId="138D7AF6" w14:textId="77777777" w:rsidR="002661E6" w:rsidRPr="00A06CBB" w:rsidRDefault="002661E6" w:rsidP="00BF4093">
      <w:pPr>
        <w:pStyle w:val="Akapitzlist"/>
        <w:numPr>
          <w:ilvl w:val="0"/>
          <w:numId w:val="67"/>
        </w:numPr>
        <w:tabs>
          <w:tab w:val="left" w:pos="851"/>
        </w:tabs>
        <w:spacing w:after="0" w:line="276" w:lineRule="auto"/>
        <w:ind w:left="0" w:firstLine="567"/>
        <w:jc w:val="both"/>
      </w:pPr>
      <w:r w:rsidRPr="00A06CBB">
        <w:t xml:space="preserve">Podstawową formą pracy szkoły branżowej I stopnia są zajęcia dydaktyczno-wychowawcze realizowane w systemie klasowo-lekcyjnym i zajęcia praktycznej nauki zawodu. </w:t>
      </w:r>
    </w:p>
    <w:p w14:paraId="138D7AF7" w14:textId="77777777" w:rsidR="002661E6" w:rsidRPr="00A06CBB" w:rsidRDefault="002661E6" w:rsidP="00BF4093">
      <w:pPr>
        <w:pStyle w:val="Akapitzlist"/>
        <w:numPr>
          <w:ilvl w:val="0"/>
          <w:numId w:val="67"/>
        </w:numPr>
        <w:tabs>
          <w:tab w:val="left" w:pos="851"/>
        </w:tabs>
        <w:spacing w:after="0" w:line="276" w:lineRule="auto"/>
        <w:ind w:left="0" w:firstLine="567"/>
        <w:jc w:val="both"/>
      </w:pPr>
      <w:r w:rsidRPr="00A06CBB">
        <w:t xml:space="preserve">Podstawową formą pracy szkoły przysposabiającej do pracy są zajęcia dydaktyczno-wychowawcze realizowane w systemie klasowo-lekcyjnym. </w:t>
      </w:r>
    </w:p>
    <w:p w14:paraId="138D7AF8" w14:textId="77777777" w:rsidR="002661E6" w:rsidRPr="00A06CBB" w:rsidRDefault="002661E6" w:rsidP="00BF4093">
      <w:pPr>
        <w:pStyle w:val="Akapitzlist"/>
        <w:numPr>
          <w:ilvl w:val="0"/>
          <w:numId w:val="67"/>
        </w:numPr>
        <w:tabs>
          <w:tab w:val="left" w:pos="851"/>
        </w:tabs>
        <w:spacing w:after="0" w:line="276" w:lineRule="auto"/>
        <w:ind w:left="0" w:firstLine="567"/>
        <w:jc w:val="both"/>
      </w:pPr>
      <w:r w:rsidRPr="00A06CBB">
        <w:t xml:space="preserve">Dodatkową formą pracy przedszkola i szkół wchodzących w skład SOSW są zajęcia: </w:t>
      </w:r>
    </w:p>
    <w:p w14:paraId="138D7AF9" w14:textId="77777777" w:rsidR="002661E6" w:rsidRPr="00A06CBB" w:rsidRDefault="002661E6" w:rsidP="00BF4093">
      <w:pPr>
        <w:pStyle w:val="Akapitzlist"/>
        <w:numPr>
          <w:ilvl w:val="0"/>
          <w:numId w:val="78"/>
        </w:numPr>
        <w:spacing w:after="0" w:line="276" w:lineRule="auto"/>
        <w:ind w:left="1134" w:hanging="283"/>
        <w:jc w:val="both"/>
        <w:rPr>
          <w:rFonts w:eastAsia="Times New Roman"/>
          <w:lang w:eastAsia="pl-PL"/>
        </w:rPr>
      </w:pPr>
      <w:r w:rsidRPr="00A06CBB">
        <w:rPr>
          <w:rFonts w:eastAsia="Times New Roman"/>
          <w:lang w:eastAsia="pl-PL"/>
        </w:rPr>
        <w:t>wczesne wspomaganie rozwoju dzieci;</w:t>
      </w:r>
    </w:p>
    <w:p w14:paraId="138D7AFA" w14:textId="77777777" w:rsidR="002661E6" w:rsidRPr="00A06CBB" w:rsidRDefault="002661E6" w:rsidP="00BF4093">
      <w:pPr>
        <w:pStyle w:val="Akapitzlist"/>
        <w:numPr>
          <w:ilvl w:val="0"/>
          <w:numId w:val="78"/>
        </w:numPr>
        <w:spacing w:after="0" w:line="276" w:lineRule="auto"/>
        <w:ind w:left="1134" w:hanging="283"/>
        <w:jc w:val="both"/>
        <w:rPr>
          <w:rFonts w:eastAsia="Times New Roman"/>
          <w:lang w:eastAsia="pl-PL"/>
        </w:rPr>
      </w:pPr>
      <w:r w:rsidRPr="00A06CBB">
        <w:rPr>
          <w:rFonts w:eastAsia="Times New Roman"/>
          <w:lang w:eastAsia="pl-PL"/>
        </w:rPr>
        <w:t>zajęcia rewalidacyjne;</w:t>
      </w:r>
    </w:p>
    <w:p w14:paraId="138D7AFB" w14:textId="77777777" w:rsidR="002661E6" w:rsidRPr="00A06CBB" w:rsidRDefault="002661E6" w:rsidP="00BF4093">
      <w:pPr>
        <w:pStyle w:val="Akapitzlist"/>
        <w:numPr>
          <w:ilvl w:val="0"/>
          <w:numId w:val="78"/>
        </w:numPr>
        <w:spacing w:after="0" w:line="276" w:lineRule="auto"/>
        <w:ind w:left="1134" w:hanging="283"/>
        <w:jc w:val="both"/>
        <w:rPr>
          <w:rFonts w:eastAsia="Times New Roman"/>
          <w:lang w:eastAsia="pl-PL"/>
        </w:rPr>
      </w:pPr>
      <w:r w:rsidRPr="00A06CBB">
        <w:rPr>
          <w:rFonts w:eastAsia="Times New Roman"/>
          <w:lang w:eastAsia="pl-PL"/>
        </w:rPr>
        <w:t>zajęcia prowadzone w ramach pomocy psychologiczno-pedagogicznej (dydaktyczno-wyrównawcze, rozwijające uzdolnienia i zainteresowania, korekcyjno-kompensacyjne, logopedyczne, rozwijające kompetencje emocjonalno-społeczne oraz inne zajęcia o</w:t>
      </w:r>
      <w:r w:rsidR="00C06D0A" w:rsidRPr="00A06CBB">
        <w:rPr>
          <w:rFonts w:eastAsia="Times New Roman"/>
          <w:lang w:eastAsia="pl-PL"/>
        </w:rPr>
        <w:t> </w:t>
      </w:r>
      <w:r w:rsidRPr="00A06CBB">
        <w:rPr>
          <w:rFonts w:eastAsia="Times New Roman"/>
          <w:lang w:eastAsia="pl-PL"/>
        </w:rPr>
        <w:t>charakterze terapeutycznym, zajęcia związane z wyborem kierunku kształcenia i zawodu oraz planowaniem kształcenia i kariery zawodowej);</w:t>
      </w:r>
    </w:p>
    <w:p w14:paraId="138D7AFC" w14:textId="77777777" w:rsidR="002661E6" w:rsidRPr="00A06CBB" w:rsidRDefault="002661E6" w:rsidP="00BF4093">
      <w:pPr>
        <w:pStyle w:val="Akapitzlist"/>
        <w:numPr>
          <w:ilvl w:val="0"/>
          <w:numId w:val="78"/>
        </w:numPr>
        <w:spacing w:after="0" w:line="276" w:lineRule="auto"/>
        <w:ind w:left="1134" w:hanging="283"/>
        <w:jc w:val="both"/>
        <w:rPr>
          <w:rFonts w:eastAsia="Times New Roman"/>
          <w:lang w:eastAsia="pl-PL"/>
        </w:rPr>
      </w:pPr>
      <w:r w:rsidRPr="00A06CBB">
        <w:rPr>
          <w:rFonts w:eastAsia="Times New Roman"/>
          <w:lang w:eastAsia="pl-PL"/>
        </w:rPr>
        <w:t>zajęcia z doradztwa zawodowego.</w:t>
      </w:r>
    </w:p>
    <w:p w14:paraId="138D7AFD" w14:textId="77777777" w:rsidR="002661E6" w:rsidRPr="00A06CBB" w:rsidRDefault="002661E6" w:rsidP="00BF4093">
      <w:pPr>
        <w:pStyle w:val="Akapitzlist"/>
        <w:numPr>
          <w:ilvl w:val="0"/>
          <w:numId w:val="67"/>
        </w:numPr>
        <w:tabs>
          <w:tab w:val="left" w:pos="851"/>
        </w:tabs>
        <w:spacing w:after="0" w:line="276" w:lineRule="auto"/>
        <w:ind w:left="0" w:firstLine="567"/>
        <w:jc w:val="both"/>
      </w:pPr>
      <w:r w:rsidRPr="00A06CBB">
        <w:t>Zajęcia opiekuńczo – wychowawcze, zajęcia specjalistyczne i zajęcia rewalidacyjne oraz inne zajęcia pozalekcyjne mogą być organizowane w soboty, w porozumieniu z rodzicami i za zgodą dyrektora placówki.</w:t>
      </w:r>
    </w:p>
    <w:p w14:paraId="138D7AFE" w14:textId="77777777" w:rsidR="002661E6" w:rsidRPr="00A06CBB" w:rsidRDefault="002661E6" w:rsidP="00BF4093">
      <w:pPr>
        <w:pStyle w:val="Akapitzlist"/>
        <w:numPr>
          <w:ilvl w:val="0"/>
          <w:numId w:val="67"/>
        </w:numPr>
        <w:tabs>
          <w:tab w:val="left" w:pos="851"/>
        </w:tabs>
        <w:spacing w:after="0" w:line="276" w:lineRule="auto"/>
        <w:ind w:left="0" w:firstLine="567"/>
        <w:jc w:val="both"/>
      </w:pPr>
      <w:r w:rsidRPr="00A06CBB">
        <w:t>Zajęcia dydaktyczno-wychowawcze rozpoczynają się o godz. 8.00, natomiast zajęcia rewalidacyjne rozpoczynają się o godz. 7.00.</w:t>
      </w:r>
    </w:p>
    <w:p w14:paraId="138D7AFF" w14:textId="77777777" w:rsidR="002661E6" w:rsidRPr="00A06CBB" w:rsidRDefault="002661E6" w:rsidP="00BF4093">
      <w:pPr>
        <w:pStyle w:val="Akapitzlist"/>
        <w:numPr>
          <w:ilvl w:val="0"/>
          <w:numId w:val="67"/>
        </w:numPr>
        <w:tabs>
          <w:tab w:val="left" w:pos="851"/>
        </w:tabs>
        <w:spacing w:after="0" w:line="276" w:lineRule="auto"/>
        <w:ind w:left="0" w:firstLine="567"/>
        <w:jc w:val="both"/>
      </w:pPr>
      <w:r w:rsidRPr="00A06CBB">
        <w:t>Zajęcia dydaktyczno-wychowawcze mogą odbywać się na dwie zmiany.</w:t>
      </w:r>
    </w:p>
    <w:p w14:paraId="138D7B00" w14:textId="77777777" w:rsidR="002661E6" w:rsidRPr="00A06CBB" w:rsidRDefault="002661E6" w:rsidP="00BF4093">
      <w:pPr>
        <w:pStyle w:val="Akapitzlist"/>
        <w:numPr>
          <w:ilvl w:val="0"/>
          <w:numId w:val="67"/>
        </w:numPr>
        <w:tabs>
          <w:tab w:val="left" w:pos="851"/>
        </w:tabs>
        <w:spacing w:after="0" w:line="276" w:lineRule="auto"/>
        <w:ind w:left="0" w:firstLine="567"/>
        <w:jc w:val="both"/>
      </w:pPr>
      <w:r w:rsidRPr="00A06CBB">
        <w:t>Zajęcia dydaktyczno-wychowawcze odbywają się w oddziałach, grupach oddziałowych i</w:t>
      </w:r>
      <w:r w:rsidR="00C06D0A" w:rsidRPr="00A06CBB">
        <w:t> </w:t>
      </w:r>
      <w:r w:rsidRPr="00A06CBB">
        <w:t>międzyoddziałowych, zespołach oraz indywidualnie.</w:t>
      </w:r>
    </w:p>
    <w:p w14:paraId="138D7B01" w14:textId="77777777" w:rsidR="002661E6" w:rsidRPr="00A06CBB" w:rsidRDefault="002661E6" w:rsidP="00BF4093">
      <w:pPr>
        <w:pStyle w:val="Akapitzlist"/>
        <w:numPr>
          <w:ilvl w:val="0"/>
          <w:numId w:val="67"/>
        </w:numPr>
        <w:tabs>
          <w:tab w:val="left" w:pos="851"/>
        </w:tabs>
        <w:spacing w:after="0" w:line="276" w:lineRule="auto"/>
        <w:ind w:left="0" w:firstLine="567"/>
        <w:jc w:val="both"/>
      </w:pPr>
      <w:r w:rsidRPr="00A06CBB">
        <w:t>Obowiązkowe zajęcia wychowania fizycznego są realizowane w formie zajęć klasowo-lekcyjnych.</w:t>
      </w:r>
    </w:p>
    <w:p w14:paraId="138D7B02" w14:textId="77777777" w:rsidR="002661E6" w:rsidRPr="00A06CBB" w:rsidRDefault="00A2528D" w:rsidP="00BF4093">
      <w:pPr>
        <w:pStyle w:val="Akapitzlist"/>
        <w:numPr>
          <w:ilvl w:val="0"/>
          <w:numId w:val="67"/>
        </w:numPr>
        <w:tabs>
          <w:tab w:val="left" w:pos="851"/>
        </w:tabs>
        <w:spacing w:after="0" w:line="276" w:lineRule="auto"/>
        <w:ind w:left="0" w:firstLine="567"/>
        <w:jc w:val="both"/>
      </w:pPr>
      <w:r w:rsidRPr="00A06CBB">
        <w:lastRenderedPageBreak/>
        <w:t xml:space="preserve"> </w:t>
      </w:r>
      <w:r w:rsidR="002661E6" w:rsidRPr="00A06CBB">
        <w:t xml:space="preserve">Podział zajęć dydaktyczno-wychowawczych realizowanych w oddziałach, grupach oddziałowych i międzyoddziałowych, zespołach oraz indywidualnie określa arkusz organizacyjny SOSW. </w:t>
      </w:r>
    </w:p>
    <w:p w14:paraId="138D7B03" w14:textId="77777777" w:rsidR="002661E6" w:rsidRPr="00A06CBB" w:rsidRDefault="002661E6" w:rsidP="002661E6">
      <w:pPr>
        <w:pStyle w:val="Akapitzlist"/>
        <w:tabs>
          <w:tab w:val="left" w:pos="1134"/>
        </w:tabs>
        <w:spacing w:after="0" w:line="240" w:lineRule="auto"/>
        <w:ind w:left="851"/>
        <w:jc w:val="both"/>
      </w:pPr>
    </w:p>
    <w:p w14:paraId="138D7B04" w14:textId="77777777" w:rsidR="002661E6" w:rsidRPr="00A06CBB" w:rsidRDefault="00172903" w:rsidP="00A2528D">
      <w:pPr>
        <w:spacing w:after="0" w:line="276" w:lineRule="auto"/>
        <w:ind w:firstLine="567"/>
        <w:jc w:val="both"/>
      </w:pPr>
      <w:bookmarkStart w:id="36" w:name="_Toc25140301"/>
      <w:r w:rsidRPr="00A06CBB">
        <w:rPr>
          <w:rStyle w:val="Nagwek3Znak"/>
          <w:rFonts w:eastAsia="Calibri"/>
        </w:rPr>
        <w:t>§ 26</w:t>
      </w:r>
      <w:r w:rsidR="002661E6" w:rsidRPr="00A06CBB">
        <w:rPr>
          <w:rStyle w:val="Nagwek3Znak"/>
          <w:rFonts w:eastAsia="Calibri"/>
        </w:rPr>
        <w:t>.</w:t>
      </w:r>
      <w:bookmarkEnd w:id="36"/>
      <w:r w:rsidR="002661E6" w:rsidRPr="00A06CBB">
        <w:t xml:space="preserve"> 1. Godzina zajęć nauczania, wychowania i opieki w przedszkolu trwa 60 minut. Czas zajęć prowadzonych w przedszkolu powinien być dostosowany do możliwości rozwojowych dzieci, z tym że czas prowadzonych w przedszkolu zajęć religii oraz zajęć rewalidacyjnych może wynosić: </w:t>
      </w:r>
    </w:p>
    <w:p w14:paraId="138D7B05" w14:textId="77777777" w:rsidR="002661E6" w:rsidRPr="00A06CBB" w:rsidRDefault="002661E6" w:rsidP="00BF4093">
      <w:pPr>
        <w:pStyle w:val="Akapitzlist"/>
        <w:numPr>
          <w:ilvl w:val="0"/>
          <w:numId w:val="79"/>
        </w:numPr>
        <w:spacing w:after="0" w:line="276" w:lineRule="auto"/>
        <w:ind w:left="1134" w:hanging="283"/>
        <w:jc w:val="both"/>
        <w:rPr>
          <w:rFonts w:eastAsia="Times New Roman"/>
          <w:lang w:eastAsia="pl-PL"/>
        </w:rPr>
      </w:pPr>
      <w:r w:rsidRPr="00A06CBB">
        <w:rPr>
          <w:rFonts w:eastAsia="Times New Roman"/>
          <w:lang w:eastAsia="pl-PL"/>
        </w:rPr>
        <w:t xml:space="preserve">z dziećmi w wieku 3-4 lat - około 15 minut; </w:t>
      </w:r>
    </w:p>
    <w:p w14:paraId="138D7B06" w14:textId="77777777" w:rsidR="002661E6" w:rsidRPr="00A06CBB" w:rsidRDefault="002661E6" w:rsidP="00BF4093">
      <w:pPr>
        <w:pStyle w:val="Akapitzlist"/>
        <w:numPr>
          <w:ilvl w:val="0"/>
          <w:numId w:val="79"/>
        </w:numPr>
        <w:spacing w:after="0" w:line="276" w:lineRule="auto"/>
        <w:ind w:left="1134" w:hanging="283"/>
        <w:jc w:val="both"/>
        <w:rPr>
          <w:rFonts w:eastAsia="Times New Roman"/>
          <w:lang w:eastAsia="pl-PL"/>
        </w:rPr>
      </w:pPr>
      <w:r w:rsidRPr="00A06CBB">
        <w:rPr>
          <w:rFonts w:eastAsia="Times New Roman"/>
          <w:lang w:eastAsia="pl-PL"/>
        </w:rPr>
        <w:t xml:space="preserve">z dziećmi w wieku 5-6 lat - około 30 minut. </w:t>
      </w:r>
    </w:p>
    <w:p w14:paraId="138D7B07" w14:textId="77777777" w:rsidR="002661E6" w:rsidRPr="00A06CBB" w:rsidRDefault="002661E6" w:rsidP="00BF4093">
      <w:pPr>
        <w:pStyle w:val="Akapitzlist"/>
        <w:numPr>
          <w:ilvl w:val="0"/>
          <w:numId w:val="68"/>
        </w:numPr>
        <w:tabs>
          <w:tab w:val="left" w:pos="851"/>
        </w:tabs>
        <w:spacing w:after="0" w:line="276" w:lineRule="auto"/>
        <w:ind w:left="0" w:firstLine="567"/>
        <w:jc w:val="both"/>
      </w:pPr>
      <w:r w:rsidRPr="00A06CBB">
        <w:t>Zajęcia w ramach wczesnego wspomagania rozwoju dzieci trwają nie dłużej niż 1-2 godziny, a miesięczna liczba godzin przypadających na dziecko wynosi od 4 do 8.</w:t>
      </w:r>
    </w:p>
    <w:p w14:paraId="138D7B08" w14:textId="77777777" w:rsidR="002661E6" w:rsidRPr="00A06CBB" w:rsidRDefault="002661E6" w:rsidP="00BF4093">
      <w:pPr>
        <w:pStyle w:val="Akapitzlist"/>
        <w:numPr>
          <w:ilvl w:val="0"/>
          <w:numId w:val="68"/>
        </w:numPr>
        <w:tabs>
          <w:tab w:val="left" w:pos="851"/>
        </w:tabs>
        <w:spacing w:after="0" w:line="276" w:lineRule="auto"/>
        <w:ind w:left="0" w:firstLine="567"/>
        <w:jc w:val="both"/>
      </w:pPr>
      <w:r w:rsidRPr="00A06CBB">
        <w:t xml:space="preserve">Godzina zajęć dydaktyczno-wychowawczych, praktycznej nauki zawodu oraz godzina zajęć prowadzonych w ramach pomocy psychologiczno-pedagogicznej i doradztwa zawodowego trwa 45 minut. </w:t>
      </w:r>
      <w:bookmarkStart w:id="37" w:name="_Hlk9711641"/>
      <w:r w:rsidRPr="00A06CBB">
        <w:t>Dopuszcza się prowadzenie ww. zajęć w czasie dłuższym lub krótszym niż 45 minut, z</w:t>
      </w:r>
      <w:r w:rsidR="00C06D0A" w:rsidRPr="00A06CBB">
        <w:t> </w:t>
      </w:r>
      <w:r w:rsidRPr="00A06CBB">
        <w:t>zachowaniem ustalonego dla ucznia łącznego tygodniowego czasu tych zajęć, jeżeli jest to uzasadnione potrzebami ucznia.</w:t>
      </w:r>
    </w:p>
    <w:p w14:paraId="138D7B09" w14:textId="77777777" w:rsidR="002661E6" w:rsidRPr="00A06CBB" w:rsidRDefault="002661E6" w:rsidP="00BF4093">
      <w:pPr>
        <w:pStyle w:val="Akapitzlist"/>
        <w:numPr>
          <w:ilvl w:val="0"/>
          <w:numId w:val="68"/>
        </w:numPr>
        <w:tabs>
          <w:tab w:val="left" w:pos="851"/>
        </w:tabs>
        <w:spacing w:after="0" w:line="276" w:lineRule="auto"/>
        <w:ind w:left="0" w:firstLine="567"/>
        <w:jc w:val="both"/>
      </w:pPr>
      <w:r w:rsidRPr="00A06CBB">
        <w:t>Godzina zajęć rewalidacyjnych trwa 60 minut. Dopuszcza się prowadzenie ww. zajęć w czasie krótszym niż 60 minut, z zachowaniem ustalonego dla ucznia łącznego tygodniowego czasu tych zajęć, jeżeli jest to uzasadnione potrzebami ucznia.</w:t>
      </w:r>
    </w:p>
    <w:p w14:paraId="138D7B0A" w14:textId="77777777" w:rsidR="002661E6" w:rsidRPr="00A06CBB" w:rsidRDefault="002661E6" w:rsidP="00BF4093">
      <w:pPr>
        <w:pStyle w:val="Akapitzlist"/>
        <w:numPr>
          <w:ilvl w:val="0"/>
          <w:numId w:val="68"/>
        </w:numPr>
        <w:tabs>
          <w:tab w:val="left" w:pos="851"/>
        </w:tabs>
        <w:spacing w:after="0" w:line="276" w:lineRule="auto"/>
        <w:ind w:left="0" w:firstLine="567"/>
        <w:jc w:val="both"/>
      </w:pPr>
      <w:r w:rsidRPr="00A06CBB">
        <w:t>Godzina zajęć opiekuńczo-wychowawczych organizowanych w grupach wychowawczych trwa 60 minut.</w:t>
      </w:r>
    </w:p>
    <w:p w14:paraId="138D7B0B" w14:textId="77777777" w:rsidR="002661E6" w:rsidRPr="00A06CBB" w:rsidRDefault="002661E6" w:rsidP="00BF4093">
      <w:pPr>
        <w:pStyle w:val="Akapitzlist"/>
        <w:numPr>
          <w:ilvl w:val="0"/>
          <w:numId w:val="68"/>
        </w:numPr>
        <w:tabs>
          <w:tab w:val="left" w:pos="851"/>
        </w:tabs>
        <w:spacing w:after="0" w:line="276" w:lineRule="auto"/>
        <w:ind w:left="0" w:firstLine="567"/>
        <w:jc w:val="both"/>
      </w:pPr>
      <w:r w:rsidRPr="00A06CBB">
        <w:t>Przerwy międzylekcyjne trwają 10 minut, a przerwa umożliwiająca uczniom spożycie posiłku na terenie SOSW trwa 15 minut.</w:t>
      </w:r>
    </w:p>
    <w:p w14:paraId="138D7B0C" w14:textId="77777777" w:rsidR="002661E6" w:rsidRPr="00A06CBB" w:rsidRDefault="002661E6" w:rsidP="002661E6">
      <w:pPr>
        <w:pStyle w:val="Akapitzlist"/>
        <w:spacing w:after="0"/>
        <w:jc w:val="both"/>
        <w:rPr>
          <w:iCs/>
        </w:rPr>
      </w:pPr>
    </w:p>
    <w:p w14:paraId="138D7B0D" w14:textId="77777777" w:rsidR="002661E6" w:rsidRPr="00A06CBB" w:rsidRDefault="002661E6" w:rsidP="00A2528D">
      <w:pPr>
        <w:spacing w:after="0" w:line="276" w:lineRule="auto"/>
        <w:ind w:firstLine="567"/>
        <w:jc w:val="both"/>
      </w:pPr>
      <w:bookmarkStart w:id="38" w:name="_Toc25140302"/>
      <w:r w:rsidRPr="00A06CBB">
        <w:rPr>
          <w:rStyle w:val="Nagwek3Znak"/>
          <w:rFonts w:eastAsia="Calibri"/>
        </w:rPr>
        <w:t>§</w:t>
      </w:r>
      <w:r w:rsidR="00172903" w:rsidRPr="00A06CBB">
        <w:rPr>
          <w:rStyle w:val="Nagwek3Znak"/>
          <w:rFonts w:eastAsia="Calibri"/>
        </w:rPr>
        <w:t xml:space="preserve"> 27</w:t>
      </w:r>
      <w:r w:rsidRPr="00A06CBB">
        <w:rPr>
          <w:rStyle w:val="Nagwek3Znak"/>
          <w:rFonts w:eastAsia="Calibri"/>
        </w:rPr>
        <w:t>.</w:t>
      </w:r>
      <w:bookmarkEnd w:id="38"/>
      <w:r w:rsidRPr="00A06CBB">
        <w:rPr>
          <w:b/>
          <w:bCs/>
        </w:rPr>
        <w:t xml:space="preserve"> </w:t>
      </w:r>
      <w:r w:rsidRPr="00A06CBB">
        <w:rPr>
          <w:bCs/>
        </w:rPr>
        <w:t xml:space="preserve">1. </w:t>
      </w:r>
      <w:r w:rsidRPr="00A06CBB">
        <w:t xml:space="preserve">W uzgodnieniu z rodzicami, zajęcia dydaktyczno-wychowawcze mogą odbywać się także w formie wyjść grupowych uczniów, których organizację określają odrębne przepisy oraz określona przez dyrektora w drodze zarządzenia procedura wyjść poza teren SOSW. </w:t>
      </w:r>
    </w:p>
    <w:p w14:paraId="138D7B0E" w14:textId="77777777" w:rsidR="002661E6" w:rsidRPr="00A06CBB" w:rsidRDefault="002661E6" w:rsidP="00BF4093">
      <w:pPr>
        <w:pStyle w:val="Akapitzlist"/>
        <w:numPr>
          <w:ilvl w:val="0"/>
          <w:numId w:val="69"/>
        </w:numPr>
        <w:tabs>
          <w:tab w:val="left" w:pos="851"/>
        </w:tabs>
        <w:spacing w:after="0" w:line="276" w:lineRule="auto"/>
        <w:ind w:left="0" w:firstLine="567"/>
        <w:jc w:val="both"/>
      </w:pPr>
      <w:r w:rsidRPr="00A06CBB">
        <w:t>W uzgodnieniu z rodzicami, zajęcia dydaktyczno-wychowawcze mogą odbywać się także w</w:t>
      </w:r>
      <w:r w:rsidR="007E1CFE" w:rsidRPr="00A06CBB">
        <w:t> </w:t>
      </w:r>
      <w:r w:rsidRPr="00A06CBB">
        <w:t>formie krajoznawstwa i turystyki (m.in. zielone szkoły), w tym za granicą.</w:t>
      </w:r>
      <w:bookmarkEnd w:id="37"/>
    </w:p>
    <w:p w14:paraId="138D7B0F" w14:textId="77777777" w:rsidR="002661E6" w:rsidRPr="00A06CBB" w:rsidRDefault="002661E6" w:rsidP="00BF4093">
      <w:pPr>
        <w:pStyle w:val="Akapitzlist"/>
        <w:numPr>
          <w:ilvl w:val="0"/>
          <w:numId w:val="80"/>
        </w:numPr>
        <w:spacing w:after="0" w:line="276" w:lineRule="auto"/>
        <w:ind w:left="1134" w:hanging="283"/>
        <w:jc w:val="both"/>
        <w:rPr>
          <w:rFonts w:eastAsia="Times New Roman"/>
          <w:lang w:eastAsia="pl-PL"/>
        </w:rPr>
      </w:pPr>
      <w:r w:rsidRPr="00A06CBB">
        <w:rPr>
          <w:rFonts w:eastAsia="Times New Roman"/>
          <w:lang w:eastAsia="pl-PL"/>
        </w:rPr>
        <w:t>Formami krajoznawstwa i turystyki są:</w:t>
      </w:r>
    </w:p>
    <w:p w14:paraId="138D7B10" w14:textId="77777777" w:rsidR="002661E6" w:rsidRPr="00A06CBB" w:rsidRDefault="002661E6" w:rsidP="00BF4093">
      <w:pPr>
        <w:pStyle w:val="Akapitzlist"/>
        <w:widowControl w:val="0"/>
        <w:numPr>
          <w:ilvl w:val="0"/>
          <w:numId w:val="81"/>
        </w:numPr>
        <w:tabs>
          <w:tab w:val="clear" w:pos="0"/>
          <w:tab w:val="num" w:pos="1985"/>
        </w:tabs>
        <w:autoSpaceDE w:val="0"/>
        <w:spacing w:after="0" w:line="276" w:lineRule="auto"/>
        <w:ind w:left="1418" w:hanging="284"/>
        <w:jc w:val="both"/>
      </w:pPr>
      <w:r w:rsidRPr="00A06CBB">
        <w:t>wycieczki przedmiotowe inicjowane i realizowane przez nauczycieli w celu uzupełnienia programu nauczania w ramach jednego lub kilku przedmiotów,</w:t>
      </w:r>
    </w:p>
    <w:p w14:paraId="138D7B11" w14:textId="77777777" w:rsidR="002661E6" w:rsidRPr="00A06CBB" w:rsidRDefault="002661E6" w:rsidP="00BF4093">
      <w:pPr>
        <w:pStyle w:val="Akapitzlist"/>
        <w:widowControl w:val="0"/>
        <w:numPr>
          <w:ilvl w:val="0"/>
          <w:numId w:val="81"/>
        </w:numPr>
        <w:tabs>
          <w:tab w:val="clear" w:pos="0"/>
          <w:tab w:val="num" w:pos="1985"/>
        </w:tabs>
        <w:autoSpaceDE w:val="0"/>
        <w:spacing w:after="0" w:line="276" w:lineRule="auto"/>
        <w:ind w:left="1418" w:hanging="283"/>
        <w:jc w:val="both"/>
      </w:pPr>
      <w:r w:rsidRPr="00A06CBB">
        <w:t>wycieczki krajoznawczo-turystyczne o charakterze interdyscyplinarnym, w których udział nie wymaga od uczniów przygotowania kondycyjnego i umiejętności posługiwania się specjalistycznym sprzętem, organizowanych w celu nabywania wiedzy o otaczającym środowisku i umiejętności zastosowania tej wiedzy w praktyce,</w:t>
      </w:r>
    </w:p>
    <w:p w14:paraId="138D7B12" w14:textId="77777777" w:rsidR="002661E6" w:rsidRPr="00A06CBB" w:rsidRDefault="002661E6" w:rsidP="00BF4093">
      <w:pPr>
        <w:pStyle w:val="Akapitzlist"/>
        <w:widowControl w:val="0"/>
        <w:numPr>
          <w:ilvl w:val="0"/>
          <w:numId w:val="81"/>
        </w:numPr>
        <w:tabs>
          <w:tab w:val="clear" w:pos="0"/>
          <w:tab w:val="num" w:pos="1985"/>
        </w:tabs>
        <w:autoSpaceDE w:val="0"/>
        <w:spacing w:after="0" w:line="276" w:lineRule="auto"/>
        <w:ind w:left="1418" w:hanging="283"/>
        <w:jc w:val="both"/>
      </w:pPr>
      <w:r w:rsidRPr="00A06CBB">
        <w:t xml:space="preserve">specjalistyczne wycieczki krajoznawczo-turystyczne, w których udział wymaga od uczniów przygotowania kondycyjnego, sprawnościowego i umiejętności posługiwania się specjalistycznym sprzętem, a program wycieczki przewiduje intensywną aktywność turystyczną, fizyczną lub długodystansowość na szlakach turystycznych. </w:t>
      </w:r>
    </w:p>
    <w:p w14:paraId="138D7B13" w14:textId="77777777" w:rsidR="002661E6" w:rsidRPr="00A06CBB" w:rsidRDefault="002661E6" w:rsidP="00BF4093">
      <w:pPr>
        <w:pStyle w:val="Akapitzlist"/>
        <w:numPr>
          <w:ilvl w:val="0"/>
          <w:numId w:val="69"/>
        </w:numPr>
        <w:tabs>
          <w:tab w:val="left" w:pos="851"/>
        </w:tabs>
        <w:spacing w:after="0" w:line="276" w:lineRule="auto"/>
        <w:ind w:left="0" w:firstLine="567"/>
        <w:jc w:val="both"/>
      </w:pPr>
      <w:r w:rsidRPr="00A06CBB">
        <w:t>Podstawy prawne organizacji zajęć dydaktyczno-wychowawczych w formie krajoznawstwa i</w:t>
      </w:r>
      <w:r w:rsidR="007E1CFE" w:rsidRPr="00A06CBB">
        <w:t> </w:t>
      </w:r>
      <w:r w:rsidRPr="00A06CBB">
        <w:t>turystki określają odrębne przepisy oraz ustalona przez dyrektora w drodze zarządzenia procedura organizacji wycieczek szkolnych.</w:t>
      </w:r>
    </w:p>
    <w:p w14:paraId="138D7B14" w14:textId="77777777" w:rsidR="002661E6" w:rsidRPr="00A06CBB" w:rsidRDefault="002661E6" w:rsidP="00BF4093">
      <w:pPr>
        <w:pStyle w:val="Akapitzlist"/>
        <w:numPr>
          <w:ilvl w:val="0"/>
          <w:numId w:val="69"/>
        </w:numPr>
        <w:tabs>
          <w:tab w:val="left" w:pos="851"/>
        </w:tabs>
        <w:spacing w:after="0" w:line="276" w:lineRule="auto"/>
        <w:ind w:left="0" w:firstLine="567"/>
        <w:jc w:val="both"/>
      </w:pPr>
      <w:r w:rsidRPr="00A06CBB">
        <w:t>Zajęcia dydaktyczno-wychowawcze mogą również być organizowane podczas turnusów rehabilitacyjnych.</w:t>
      </w:r>
    </w:p>
    <w:p w14:paraId="138D7B15" w14:textId="77777777" w:rsidR="002661E6" w:rsidRPr="00A06CBB" w:rsidRDefault="002661E6" w:rsidP="00BF4093">
      <w:pPr>
        <w:pStyle w:val="Akapitzlist"/>
        <w:numPr>
          <w:ilvl w:val="0"/>
          <w:numId w:val="69"/>
        </w:numPr>
        <w:tabs>
          <w:tab w:val="left" w:pos="851"/>
        </w:tabs>
        <w:spacing w:after="0" w:line="276" w:lineRule="auto"/>
        <w:ind w:left="0" w:firstLine="567"/>
        <w:jc w:val="both"/>
      </w:pPr>
      <w:r w:rsidRPr="00A06CBB">
        <w:lastRenderedPageBreak/>
        <w:t>Zajęcia opiekuńczo–wychowawcze mogą być organizowane w okresie ferii zimowych i</w:t>
      </w:r>
      <w:r w:rsidR="007E1CFE" w:rsidRPr="00A06CBB">
        <w:t> </w:t>
      </w:r>
      <w:r w:rsidRPr="00A06CBB">
        <w:t>wakacji w porozumieniu z organem prowadzącym.</w:t>
      </w:r>
    </w:p>
    <w:p w14:paraId="138D7B16" w14:textId="77777777" w:rsidR="002661E6" w:rsidRPr="00A06CBB" w:rsidRDefault="002661E6" w:rsidP="00BF4093">
      <w:pPr>
        <w:pStyle w:val="Akapitzlist"/>
        <w:numPr>
          <w:ilvl w:val="0"/>
          <w:numId w:val="69"/>
        </w:numPr>
        <w:tabs>
          <w:tab w:val="left" w:pos="851"/>
        </w:tabs>
        <w:spacing w:after="0" w:line="276" w:lineRule="auto"/>
        <w:ind w:left="0" w:firstLine="567"/>
        <w:jc w:val="both"/>
      </w:pPr>
      <w:r w:rsidRPr="00A06CBB">
        <w:t>Dyrektor SOSW może wzbogacić proces dydaktyczny o inne formy zajęć.</w:t>
      </w:r>
    </w:p>
    <w:p w14:paraId="138D7B17" w14:textId="77777777" w:rsidR="002661E6" w:rsidRPr="00A06CBB" w:rsidRDefault="002661E6" w:rsidP="002661E6">
      <w:pPr>
        <w:pStyle w:val="Akapitzlist"/>
        <w:autoSpaceDE w:val="0"/>
        <w:spacing w:after="0" w:line="240" w:lineRule="auto"/>
        <w:jc w:val="both"/>
      </w:pPr>
    </w:p>
    <w:p w14:paraId="138D7B18" w14:textId="77777777" w:rsidR="002661E6" w:rsidRPr="00A06CBB" w:rsidRDefault="00172903" w:rsidP="00A2528D">
      <w:pPr>
        <w:spacing w:after="0" w:line="276" w:lineRule="auto"/>
        <w:ind w:firstLine="567"/>
        <w:jc w:val="both"/>
      </w:pPr>
      <w:bookmarkStart w:id="39" w:name="_Toc25140303"/>
      <w:r w:rsidRPr="00A06CBB">
        <w:rPr>
          <w:rStyle w:val="Nagwek3Znak"/>
          <w:rFonts w:eastAsia="Calibri"/>
        </w:rPr>
        <w:t>§ 28</w:t>
      </w:r>
      <w:r w:rsidR="002661E6" w:rsidRPr="00A06CBB">
        <w:rPr>
          <w:rStyle w:val="Nagwek3Znak"/>
          <w:rFonts w:eastAsia="Calibri"/>
        </w:rPr>
        <w:t>.</w:t>
      </w:r>
      <w:bookmarkEnd w:id="39"/>
      <w:r w:rsidR="002661E6" w:rsidRPr="00A06CBB">
        <w:rPr>
          <w:b/>
          <w:bCs/>
        </w:rPr>
        <w:t xml:space="preserve"> </w:t>
      </w:r>
      <w:r w:rsidR="002661E6" w:rsidRPr="00A06CBB">
        <w:rPr>
          <w:bCs/>
        </w:rPr>
        <w:t xml:space="preserve">1. </w:t>
      </w:r>
      <w:r w:rsidR="002661E6" w:rsidRPr="00A06CBB">
        <w:t>Dyrektor na dany rok szkolny opr</w:t>
      </w:r>
      <w:r w:rsidR="00A2528D" w:rsidRPr="00A06CBB">
        <w:t xml:space="preserve">acowuje organizację pracy SOSW </w:t>
      </w:r>
      <w:r w:rsidR="002661E6" w:rsidRPr="00A06CBB">
        <w:t>z uwzględnieniem danych zatwierdzonych w arkuszu organizacyjnym oraz decyzji organu prowadzącego podjętych w</w:t>
      </w:r>
      <w:r w:rsidR="007E1CFE" w:rsidRPr="00A06CBB">
        <w:t> </w:t>
      </w:r>
      <w:r w:rsidR="002661E6" w:rsidRPr="00A06CBB">
        <w:t xml:space="preserve">innym trybie. </w:t>
      </w:r>
    </w:p>
    <w:p w14:paraId="138D7B19" w14:textId="77777777" w:rsidR="002661E6" w:rsidRPr="00A06CBB" w:rsidRDefault="002661E6" w:rsidP="00BF4093">
      <w:pPr>
        <w:pStyle w:val="Akapitzlist"/>
        <w:numPr>
          <w:ilvl w:val="0"/>
          <w:numId w:val="70"/>
        </w:numPr>
        <w:tabs>
          <w:tab w:val="left" w:pos="851"/>
        </w:tabs>
        <w:spacing w:after="0" w:line="276" w:lineRule="auto"/>
        <w:ind w:left="0" w:firstLine="567"/>
        <w:jc w:val="both"/>
      </w:pPr>
      <w:r w:rsidRPr="00A06CBB">
        <w:t>Organizacja pracy SOSW na dany rok szkolny zawiera w szczególności:</w:t>
      </w:r>
    </w:p>
    <w:p w14:paraId="138D7B1A" w14:textId="77777777" w:rsidR="002661E6" w:rsidRPr="00A06CBB" w:rsidRDefault="002661E6" w:rsidP="00BF4093">
      <w:pPr>
        <w:pStyle w:val="Akapitzlist"/>
        <w:numPr>
          <w:ilvl w:val="0"/>
          <w:numId w:val="82"/>
        </w:numPr>
        <w:spacing w:after="0" w:line="276" w:lineRule="auto"/>
        <w:ind w:left="1134" w:hanging="283"/>
        <w:jc w:val="both"/>
        <w:rPr>
          <w:rFonts w:eastAsia="Times New Roman"/>
          <w:lang w:eastAsia="pl-PL"/>
        </w:rPr>
      </w:pPr>
      <w:r w:rsidRPr="00A06CBB">
        <w:rPr>
          <w:rFonts w:eastAsia="Times New Roman"/>
          <w:lang w:eastAsia="pl-PL"/>
        </w:rPr>
        <w:t>przydział uczniów do danych oddziałów, grup i zespołów, dla których zaplanowano zajęcia dydaktyczno-wychowawcze i opiekuńczo-wychowawcze;</w:t>
      </w:r>
    </w:p>
    <w:p w14:paraId="138D7B1B" w14:textId="77777777" w:rsidR="002661E6" w:rsidRPr="00A06CBB" w:rsidRDefault="002661E6" w:rsidP="00BF4093">
      <w:pPr>
        <w:pStyle w:val="Akapitzlist"/>
        <w:numPr>
          <w:ilvl w:val="0"/>
          <w:numId w:val="82"/>
        </w:numPr>
        <w:spacing w:after="0" w:line="276" w:lineRule="auto"/>
        <w:ind w:left="1134" w:hanging="283"/>
        <w:jc w:val="both"/>
        <w:rPr>
          <w:rFonts w:eastAsia="Times New Roman"/>
          <w:lang w:eastAsia="pl-PL"/>
        </w:rPr>
      </w:pPr>
      <w:r w:rsidRPr="00A06CBB">
        <w:rPr>
          <w:rFonts w:eastAsia="Times New Roman"/>
          <w:lang w:eastAsia="pl-PL"/>
        </w:rPr>
        <w:t>organizację zajęć dydaktyczno-wychowawczych i opiekuńczo-wychowawczych przewidzianych w arkuszu organizacyjnym;</w:t>
      </w:r>
    </w:p>
    <w:p w14:paraId="138D7B1C" w14:textId="77777777" w:rsidR="002661E6" w:rsidRPr="00A06CBB" w:rsidRDefault="002661E6" w:rsidP="00BF4093">
      <w:pPr>
        <w:pStyle w:val="Akapitzlist"/>
        <w:numPr>
          <w:ilvl w:val="0"/>
          <w:numId w:val="82"/>
        </w:numPr>
        <w:spacing w:after="0" w:line="276" w:lineRule="auto"/>
        <w:ind w:left="1134" w:hanging="283"/>
        <w:jc w:val="both"/>
        <w:rPr>
          <w:rFonts w:eastAsia="Times New Roman"/>
          <w:lang w:eastAsia="pl-PL"/>
        </w:rPr>
      </w:pPr>
      <w:r w:rsidRPr="00A06CBB">
        <w:rPr>
          <w:rFonts w:eastAsia="Times New Roman"/>
          <w:lang w:eastAsia="pl-PL"/>
        </w:rPr>
        <w:t>organizację kształcenia w zawodzie, w tym organizację praktycznej nauki zawodu;</w:t>
      </w:r>
    </w:p>
    <w:p w14:paraId="138D7B1D" w14:textId="77777777" w:rsidR="002661E6" w:rsidRPr="00A06CBB" w:rsidRDefault="002661E6" w:rsidP="00BF4093">
      <w:pPr>
        <w:pStyle w:val="Akapitzlist"/>
        <w:numPr>
          <w:ilvl w:val="0"/>
          <w:numId w:val="82"/>
        </w:numPr>
        <w:spacing w:after="0" w:line="276" w:lineRule="auto"/>
        <w:ind w:left="1134" w:hanging="283"/>
        <w:jc w:val="both"/>
        <w:rPr>
          <w:rFonts w:eastAsia="Times New Roman"/>
          <w:lang w:eastAsia="pl-PL"/>
        </w:rPr>
      </w:pPr>
      <w:r w:rsidRPr="00A06CBB">
        <w:rPr>
          <w:rFonts w:eastAsia="Times New Roman"/>
          <w:lang w:eastAsia="pl-PL"/>
        </w:rPr>
        <w:t>przydział zajęć dydaktyczno-wychowawczych, rewalidacyjnych, terapeutycznych i</w:t>
      </w:r>
      <w:r w:rsidR="007E1CFE" w:rsidRPr="00A06CBB">
        <w:rPr>
          <w:rFonts w:eastAsia="Times New Roman"/>
          <w:lang w:eastAsia="pl-PL"/>
        </w:rPr>
        <w:t> </w:t>
      </w:r>
      <w:r w:rsidRPr="00A06CBB">
        <w:rPr>
          <w:rFonts w:eastAsia="Times New Roman"/>
          <w:lang w:eastAsia="pl-PL"/>
        </w:rPr>
        <w:t>specjalistycznych;</w:t>
      </w:r>
    </w:p>
    <w:p w14:paraId="138D7B1E" w14:textId="77777777" w:rsidR="002661E6" w:rsidRPr="00A06CBB" w:rsidRDefault="002661E6" w:rsidP="00BF4093">
      <w:pPr>
        <w:pStyle w:val="Akapitzlist"/>
        <w:numPr>
          <w:ilvl w:val="0"/>
          <w:numId w:val="82"/>
        </w:numPr>
        <w:spacing w:after="0" w:line="276" w:lineRule="auto"/>
        <w:ind w:left="1134" w:hanging="283"/>
        <w:jc w:val="both"/>
        <w:rPr>
          <w:rFonts w:eastAsia="Times New Roman"/>
          <w:lang w:eastAsia="pl-PL"/>
        </w:rPr>
      </w:pPr>
      <w:r w:rsidRPr="00A06CBB">
        <w:rPr>
          <w:rFonts w:eastAsia="Times New Roman"/>
          <w:lang w:eastAsia="pl-PL"/>
        </w:rPr>
        <w:t>przydział wychowawców klas do oddziałów;</w:t>
      </w:r>
    </w:p>
    <w:p w14:paraId="138D7B1F" w14:textId="77777777" w:rsidR="002661E6" w:rsidRPr="00A06CBB" w:rsidRDefault="002661E6" w:rsidP="00BF4093">
      <w:pPr>
        <w:pStyle w:val="Akapitzlist"/>
        <w:numPr>
          <w:ilvl w:val="0"/>
          <w:numId w:val="82"/>
        </w:numPr>
        <w:spacing w:after="0" w:line="276" w:lineRule="auto"/>
        <w:ind w:left="1134" w:hanging="283"/>
        <w:jc w:val="both"/>
        <w:rPr>
          <w:rFonts w:eastAsia="Times New Roman"/>
          <w:lang w:eastAsia="pl-PL"/>
        </w:rPr>
      </w:pPr>
      <w:r w:rsidRPr="00A06CBB">
        <w:rPr>
          <w:rFonts w:eastAsia="Times New Roman"/>
          <w:lang w:eastAsia="pl-PL"/>
        </w:rPr>
        <w:t>przydział wychowawców grup do grup wychowawczych;</w:t>
      </w:r>
    </w:p>
    <w:p w14:paraId="138D7B20" w14:textId="77777777" w:rsidR="002661E6" w:rsidRPr="00A06CBB" w:rsidRDefault="002661E6" w:rsidP="00BF4093">
      <w:pPr>
        <w:pStyle w:val="Akapitzlist"/>
        <w:numPr>
          <w:ilvl w:val="0"/>
          <w:numId w:val="82"/>
        </w:numPr>
        <w:spacing w:after="0" w:line="276" w:lineRule="auto"/>
        <w:ind w:left="1134" w:hanging="283"/>
        <w:jc w:val="both"/>
        <w:rPr>
          <w:rFonts w:eastAsia="Times New Roman"/>
          <w:lang w:eastAsia="pl-PL"/>
        </w:rPr>
      </w:pPr>
      <w:r w:rsidRPr="00A06CBB">
        <w:rPr>
          <w:rFonts w:eastAsia="Times New Roman"/>
          <w:lang w:eastAsia="pl-PL"/>
        </w:rPr>
        <w:t>organizację pracy pedagoga szkolnego, psychologa oraz specjalistów;</w:t>
      </w:r>
    </w:p>
    <w:p w14:paraId="138D7B21" w14:textId="77777777" w:rsidR="002661E6" w:rsidRPr="00A06CBB" w:rsidRDefault="002661E6" w:rsidP="00BF4093">
      <w:pPr>
        <w:pStyle w:val="Akapitzlist"/>
        <w:numPr>
          <w:ilvl w:val="0"/>
          <w:numId w:val="82"/>
        </w:numPr>
        <w:spacing w:after="0" w:line="276" w:lineRule="auto"/>
        <w:ind w:left="1134" w:hanging="283"/>
        <w:jc w:val="both"/>
        <w:rPr>
          <w:rFonts w:eastAsia="Times New Roman"/>
          <w:lang w:eastAsia="pl-PL"/>
        </w:rPr>
      </w:pPr>
      <w:r w:rsidRPr="00A06CBB">
        <w:rPr>
          <w:rFonts w:eastAsia="Times New Roman"/>
          <w:lang w:eastAsia="pl-PL"/>
        </w:rPr>
        <w:t>organizację biblioteki szkolnej;</w:t>
      </w:r>
    </w:p>
    <w:p w14:paraId="138D7B22" w14:textId="77777777" w:rsidR="00A2528D" w:rsidRPr="00A06CBB" w:rsidRDefault="002661E6" w:rsidP="00BF4093">
      <w:pPr>
        <w:pStyle w:val="Akapitzlist"/>
        <w:numPr>
          <w:ilvl w:val="0"/>
          <w:numId w:val="82"/>
        </w:numPr>
        <w:spacing w:after="0" w:line="276" w:lineRule="auto"/>
        <w:ind w:left="1134" w:hanging="283"/>
        <w:jc w:val="both"/>
        <w:rPr>
          <w:rFonts w:eastAsia="Times New Roman"/>
          <w:lang w:eastAsia="pl-PL"/>
        </w:rPr>
      </w:pPr>
      <w:r w:rsidRPr="00A06CBB">
        <w:rPr>
          <w:rFonts w:eastAsia="Times New Roman"/>
          <w:lang w:eastAsia="pl-PL"/>
        </w:rPr>
        <w:t>organizację pracy pracowników obsługi i administracji;</w:t>
      </w:r>
    </w:p>
    <w:p w14:paraId="138D7B23" w14:textId="77777777" w:rsidR="002661E6" w:rsidRPr="00A06CBB" w:rsidRDefault="002661E6" w:rsidP="00BF4093">
      <w:pPr>
        <w:pStyle w:val="Akapitzlist"/>
        <w:numPr>
          <w:ilvl w:val="0"/>
          <w:numId w:val="82"/>
        </w:numPr>
        <w:tabs>
          <w:tab w:val="left" w:pos="1276"/>
        </w:tabs>
        <w:spacing w:after="0" w:line="276" w:lineRule="auto"/>
        <w:ind w:left="1134" w:hanging="283"/>
        <w:jc w:val="both"/>
        <w:rPr>
          <w:rFonts w:eastAsia="Times New Roman"/>
          <w:lang w:eastAsia="pl-PL"/>
        </w:rPr>
      </w:pPr>
      <w:r w:rsidRPr="00A06CBB">
        <w:rPr>
          <w:rFonts w:eastAsia="Times New Roman"/>
          <w:lang w:eastAsia="pl-PL"/>
        </w:rPr>
        <w:t>organizację opieki medycznej nad uczniami.</w:t>
      </w:r>
    </w:p>
    <w:p w14:paraId="138D7B24" w14:textId="77777777" w:rsidR="002661E6" w:rsidRPr="00A06CBB" w:rsidRDefault="002661E6" w:rsidP="00BF4093">
      <w:pPr>
        <w:pStyle w:val="Akapitzlist"/>
        <w:numPr>
          <w:ilvl w:val="0"/>
          <w:numId w:val="70"/>
        </w:numPr>
        <w:tabs>
          <w:tab w:val="left" w:pos="851"/>
        </w:tabs>
        <w:spacing w:after="0" w:line="276" w:lineRule="auto"/>
        <w:ind w:left="0" w:firstLine="567"/>
        <w:jc w:val="both"/>
      </w:pPr>
      <w:r w:rsidRPr="00A06CBB">
        <w:t>Podstawą organizacji pracy szkół wchodzących w skład SOSW jest tygodniowy rozkład zajęć edukacyjnych dla poszczególnych oddziałów, grup oddziałowych, zespołów i uczniów oraz organizacja kształcenia w zawodzie.</w:t>
      </w:r>
    </w:p>
    <w:p w14:paraId="138D7B25" w14:textId="77777777" w:rsidR="002661E6" w:rsidRPr="00A06CBB" w:rsidRDefault="002661E6" w:rsidP="00BF4093">
      <w:pPr>
        <w:pStyle w:val="Akapitzlist"/>
        <w:numPr>
          <w:ilvl w:val="0"/>
          <w:numId w:val="70"/>
        </w:numPr>
        <w:tabs>
          <w:tab w:val="left" w:pos="851"/>
        </w:tabs>
        <w:spacing w:after="0" w:line="276" w:lineRule="auto"/>
        <w:ind w:left="0" w:firstLine="567"/>
        <w:jc w:val="both"/>
      </w:pPr>
      <w:r w:rsidRPr="00A06CBB">
        <w:t>Podstawą organizacji pracy grup wychowawczych jest tygodniowy plan pracy opiekuńczo-wychowawczej.</w:t>
      </w:r>
    </w:p>
    <w:p w14:paraId="138D7B26" w14:textId="77777777" w:rsidR="002661E6" w:rsidRPr="00A06CBB" w:rsidRDefault="002661E6" w:rsidP="00BF4093">
      <w:pPr>
        <w:pStyle w:val="Akapitzlist"/>
        <w:numPr>
          <w:ilvl w:val="0"/>
          <w:numId w:val="70"/>
        </w:numPr>
        <w:tabs>
          <w:tab w:val="left" w:pos="851"/>
        </w:tabs>
        <w:spacing w:after="0" w:line="276" w:lineRule="auto"/>
        <w:ind w:left="0" w:firstLine="567"/>
        <w:jc w:val="both"/>
      </w:pPr>
      <w:r w:rsidRPr="00A06CBB">
        <w:t>Szczegółowe zasady organizacji pracy SOSW określają odrębne przepisy.</w:t>
      </w:r>
    </w:p>
    <w:p w14:paraId="138D7B27" w14:textId="77777777" w:rsidR="00AD0AED" w:rsidRPr="00A06CBB" w:rsidRDefault="00AD0AED" w:rsidP="00AD0AED">
      <w:pPr>
        <w:pStyle w:val="Akapitzlist"/>
        <w:tabs>
          <w:tab w:val="left" w:pos="851"/>
        </w:tabs>
        <w:spacing w:after="0" w:line="276" w:lineRule="auto"/>
        <w:ind w:left="567"/>
        <w:jc w:val="both"/>
      </w:pPr>
    </w:p>
    <w:p w14:paraId="138D7B28" w14:textId="77777777" w:rsidR="00AD0AED" w:rsidRPr="00A06CBB" w:rsidRDefault="00172903" w:rsidP="00AD0AED">
      <w:pPr>
        <w:suppressAutoHyphens w:val="0"/>
        <w:spacing w:after="0" w:line="276" w:lineRule="auto"/>
        <w:ind w:firstLine="567"/>
        <w:jc w:val="both"/>
      </w:pPr>
      <w:bookmarkStart w:id="40" w:name="_Toc25140304"/>
      <w:r w:rsidRPr="00A06CBB">
        <w:rPr>
          <w:rStyle w:val="Nagwek3Znak"/>
          <w:rFonts w:eastAsia="Calibri"/>
        </w:rPr>
        <w:t>§ 29</w:t>
      </w:r>
      <w:r w:rsidR="00AD0AED" w:rsidRPr="00A06CBB">
        <w:rPr>
          <w:rStyle w:val="Nagwek3Znak"/>
          <w:rFonts w:eastAsia="Calibri"/>
        </w:rPr>
        <w:t>.</w:t>
      </w:r>
      <w:bookmarkEnd w:id="40"/>
      <w:r w:rsidR="00AD0AED" w:rsidRPr="00A06CBB">
        <w:rPr>
          <w:b/>
          <w:bCs/>
        </w:rPr>
        <w:t xml:space="preserve"> </w:t>
      </w:r>
      <w:r w:rsidR="00AD0AED" w:rsidRPr="00A06CBB">
        <w:rPr>
          <w:bCs/>
        </w:rPr>
        <w:t xml:space="preserve">1. </w:t>
      </w:r>
      <w:r w:rsidR="00AD0AED" w:rsidRPr="00A06CBB">
        <w:t xml:space="preserve">W SOSW utworzone są zespoły nauczycieli do realizacji zadań określonych w statucie. </w:t>
      </w:r>
    </w:p>
    <w:p w14:paraId="138D7B29" w14:textId="77777777" w:rsidR="00AD0AED" w:rsidRPr="00A06CBB" w:rsidRDefault="00AD0AED" w:rsidP="00BF4093">
      <w:pPr>
        <w:pStyle w:val="Akapitzlist"/>
        <w:numPr>
          <w:ilvl w:val="0"/>
          <w:numId w:val="134"/>
        </w:numPr>
        <w:tabs>
          <w:tab w:val="left" w:pos="851"/>
        </w:tabs>
        <w:suppressAutoHyphens w:val="0"/>
        <w:spacing w:after="0" w:line="276" w:lineRule="auto"/>
        <w:ind w:left="0" w:firstLine="567"/>
        <w:jc w:val="both"/>
      </w:pPr>
      <w:r w:rsidRPr="00A06CBB">
        <w:t xml:space="preserve">Zespoły nauczycieli powołuje dyrektor. </w:t>
      </w:r>
    </w:p>
    <w:p w14:paraId="138D7B2A" w14:textId="77777777" w:rsidR="00AD0AED" w:rsidRPr="00A06CBB" w:rsidRDefault="00AD0AED" w:rsidP="00BF4093">
      <w:pPr>
        <w:pStyle w:val="Akapitzlist"/>
        <w:numPr>
          <w:ilvl w:val="0"/>
          <w:numId w:val="134"/>
        </w:numPr>
        <w:tabs>
          <w:tab w:val="left" w:pos="851"/>
        </w:tabs>
        <w:suppressAutoHyphens w:val="0"/>
        <w:spacing w:after="0" w:line="276" w:lineRule="auto"/>
        <w:ind w:left="0" w:firstLine="567"/>
        <w:jc w:val="both"/>
      </w:pPr>
      <w:r w:rsidRPr="00A06CBB">
        <w:t xml:space="preserve">Pracą zespołu kieruje przewodniczący powoływany przez dyrektora na wniosek tego zespołu. Dyrektor, na wniosek przewodniczącego zespołu, może wyznaczyć do realizacji określonego zadania lub zadań zespołu innych nauczycieli, specjalistów i pracowników. </w:t>
      </w:r>
    </w:p>
    <w:p w14:paraId="138D7B2B" w14:textId="77777777" w:rsidR="00AD0AED" w:rsidRPr="00A06CBB" w:rsidRDefault="00AD0AED" w:rsidP="00BF4093">
      <w:pPr>
        <w:pStyle w:val="Akapitzlist"/>
        <w:numPr>
          <w:ilvl w:val="0"/>
          <w:numId w:val="134"/>
        </w:numPr>
        <w:tabs>
          <w:tab w:val="left" w:pos="851"/>
        </w:tabs>
        <w:suppressAutoHyphens w:val="0"/>
        <w:spacing w:after="0" w:line="276" w:lineRule="auto"/>
        <w:ind w:left="0" w:firstLine="567"/>
        <w:jc w:val="both"/>
      </w:pPr>
      <w:r w:rsidRPr="00A06CBB">
        <w:t xml:space="preserve">Zespół określa plan pracy i zadania do realizacji w danym roku szkolnym. Podsumowanie pracy zespołu odbywa się podczas ostatniego </w:t>
      </w:r>
      <w:r w:rsidR="00AA0C61" w:rsidRPr="00A06CBB">
        <w:t>w danym roku szkolnym zebrania rady p</w:t>
      </w:r>
      <w:r w:rsidRPr="00A06CBB">
        <w:t xml:space="preserve">edagogicznej. </w:t>
      </w:r>
    </w:p>
    <w:p w14:paraId="138D7B2C" w14:textId="77777777" w:rsidR="002661E6" w:rsidRPr="00A06CBB" w:rsidRDefault="002661E6" w:rsidP="002661E6">
      <w:pPr>
        <w:autoSpaceDE w:val="0"/>
        <w:spacing w:after="0" w:line="240" w:lineRule="auto"/>
        <w:jc w:val="both"/>
      </w:pPr>
    </w:p>
    <w:p w14:paraId="138D7B2D" w14:textId="77777777" w:rsidR="002661E6" w:rsidRPr="00A06CBB" w:rsidRDefault="00172903" w:rsidP="00A2528D">
      <w:pPr>
        <w:spacing w:after="0" w:line="276" w:lineRule="auto"/>
        <w:ind w:firstLine="567"/>
        <w:jc w:val="both"/>
      </w:pPr>
      <w:bookmarkStart w:id="41" w:name="_Toc25140305"/>
      <w:r w:rsidRPr="00A06CBB">
        <w:rPr>
          <w:rStyle w:val="Nagwek3Znak"/>
          <w:rFonts w:eastAsia="Calibri"/>
        </w:rPr>
        <w:t>§ 30</w:t>
      </w:r>
      <w:r w:rsidR="002661E6" w:rsidRPr="00A06CBB">
        <w:rPr>
          <w:rStyle w:val="Nagwek3Znak"/>
          <w:rFonts w:eastAsia="Calibri"/>
        </w:rPr>
        <w:t>.</w:t>
      </w:r>
      <w:bookmarkEnd w:id="41"/>
      <w:r w:rsidR="002661E6" w:rsidRPr="00A06CBB">
        <w:t xml:space="preserve"> 1. SOSW organizuje zajęcia z zakresu doradztwa zawodowego w oddziałach VII-VIII szkoły podstawowej dla uczniów z niepełnosprawnością intelektualną w stopniu lekkim i szkole branżowej I</w:t>
      </w:r>
      <w:r w:rsidR="007E1CFE" w:rsidRPr="00A06CBB">
        <w:t> </w:t>
      </w:r>
      <w:r w:rsidR="002661E6" w:rsidRPr="00A06CBB">
        <w:t xml:space="preserve">stopnia. </w:t>
      </w:r>
    </w:p>
    <w:p w14:paraId="138D7B2E" w14:textId="77777777" w:rsidR="002661E6" w:rsidRPr="00A06CBB" w:rsidRDefault="002661E6" w:rsidP="00BF4093">
      <w:pPr>
        <w:pStyle w:val="Akapitzlist"/>
        <w:numPr>
          <w:ilvl w:val="0"/>
          <w:numId w:val="71"/>
        </w:numPr>
        <w:tabs>
          <w:tab w:val="left" w:pos="851"/>
        </w:tabs>
        <w:spacing w:after="0" w:line="276" w:lineRule="auto"/>
        <w:ind w:left="0" w:firstLine="567"/>
        <w:jc w:val="both"/>
      </w:pPr>
      <w:r w:rsidRPr="00A06CBB">
        <w:t>Niezależnie od zajęć z zakresu doradztwa zawodowego organizowana jest również pomoc w</w:t>
      </w:r>
      <w:r w:rsidR="007E1CFE" w:rsidRPr="00A06CBB">
        <w:t> </w:t>
      </w:r>
      <w:r w:rsidRPr="00A06CBB">
        <w:t>wyborze kierunku kształcenia i zawodu udzielana uczniom w ramach zajęć z zakresu pomocy psychologiczno-pedagogicznej:</w:t>
      </w:r>
    </w:p>
    <w:p w14:paraId="138D7B2F" w14:textId="77777777" w:rsidR="002661E6" w:rsidRPr="00A06CBB" w:rsidRDefault="002661E6" w:rsidP="00BF4093">
      <w:pPr>
        <w:pStyle w:val="Akapitzlist"/>
        <w:numPr>
          <w:ilvl w:val="0"/>
          <w:numId w:val="83"/>
        </w:numPr>
        <w:spacing w:after="0" w:line="276" w:lineRule="auto"/>
        <w:ind w:left="1134" w:hanging="283"/>
        <w:jc w:val="both"/>
        <w:rPr>
          <w:rFonts w:eastAsia="Times New Roman"/>
          <w:lang w:eastAsia="pl-PL"/>
        </w:rPr>
      </w:pPr>
      <w:r w:rsidRPr="00A06CBB">
        <w:rPr>
          <w:rFonts w:eastAsia="Times New Roman"/>
          <w:lang w:eastAsia="pl-PL"/>
        </w:rPr>
        <w:t>preorientacja zawodowa – edukacja przedszkolna;</w:t>
      </w:r>
    </w:p>
    <w:p w14:paraId="138D7B30" w14:textId="77777777" w:rsidR="002661E6" w:rsidRPr="00A06CBB" w:rsidRDefault="002661E6" w:rsidP="00BF4093">
      <w:pPr>
        <w:pStyle w:val="Akapitzlist"/>
        <w:numPr>
          <w:ilvl w:val="0"/>
          <w:numId w:val="83"/>
        </w:numPr>
        <w:spacing w:after="0" w:line="276" w:lineRule="auto"/>
        <w:ind w:left="1134" w:hanging="283"/>
        <w:jc w:val="both"/>
        <w:rPr>
          <w:rFonts w:eastAsia="Times New Roman"/>
          <w:lang w:eastAsia="pl-PL"/>
        </w:rPr>
      </w:pPr>
      <w:r w:rsidRPr="00A06CBB">
        <w:rPr>
          <w:rFonts w:eastAsia="Times New Roman"/>
          <w:lang w:eastAsia="pl-PL"/>
        </w:rPr>
        <w:t>orientacja zawodowa – klasy I-VI szkoły podstawowej;</w:t>
      </w:r>
    </w:p>
    <w:p w14:paraId="138D7B31" w14:textId="77777777" w:rsidR="002661E6" w:rsidRPr="00A06CBB" w:rsidRDefault="002661E6" w:rsidP="00BF4093">
      <w:pPr>
        <w:pStyle w:val="Akapitzlist"/>
        <w:numPr>
          <w:ilvl w:val="0"/>
          <w:numId w:val="83"/>
        </w:numPr>
        <w:spacing w:after="0" w:line="276" w:lineRule="auto"/>
        <w:ind w:left="1134" w:hanging="283"/>
        <w:jc w:val="both"/>
        <w:rPr>
          <w:rFonts w:eastAsia="Times New Roman"/>
          <w:lang w:eastAsia="pl-PL"/>
        </w:rPr>
      </w:pPr>
      <w:r w:rsidRPr="00A06CBB">
        <w:rPr>
          <w:rFonts w:eastAsia="Times New Roman"/>
          <w:lang w:eastAsia="pl-PL"/>
        </w:rPr>
        <w:t>zajęcia związane z wyborem kierunku kształcenia i zawodu;</w:t>
      </w:r>
    </w:p>
    <w:p w14:paraId="138D7B32" w14:textId="77777777" w:rsidR="002661E6" w:rsidRPr="00A06CBB" w:rsidRDefault="002661E6" w:rsidP="00BF4093">
      <w:pPr>
        <w:pStyle w:val="Akapitzlist"/>
        <w:numPr>
          <w:ilvl w:val="0"/>
          <w:numId w:val="83"/>
        </w:numPr>
        <w:spacing w:after="0" w:line="276" w:lineRule="auto"/>
        <w:ind w:left="1134" w:hanging="283"/>
        <w:jc w:val="both"/>
        <w:rPr>
          <w:rFonts w:eastAsia="Times New Roman"/>
          <w:lang w:eastAsia="pl-PL"/>
        </w:rPr>
      </w:pPr>
      <w:r w:rsidRPr="00A06CBB">
        <w:rPr>
          <w:rFonts w:eastAsia="Times New Roman"/>
          <w:lang w:eastAsia="pl-PL"/>
        </w:rPr>
        <w:lastRenderedPageBreak/>
        <w:t xml:space="preserve">bieżąca praca z dziećmi i młodzieżą oraz zintegrowane działania nauczycieli </w:t>
      </w:r>
      <w:r w:rsidR="007E1CFE" w:rsidRPr="00A06CBB">
        <w:rPr>
          <w:rFonts w:eastAsia="Times New Roman"/>
          <w:lang w:eastAsia="pl-PL"/>
        </w:rPr>
        <w:br/>
      </w:r>
      <w:r w:rsidRPr="00A06CBB">
        <w:rPr>
          <w:rFonts w:eastAsia="Times New Roman"/>
          <w:lang w:eastAsia="pl-PL"/>
        </w:rPr>
        <w:t>(w tym wychowawców, doradców zawodowych, pedagogów, psychologów).</w:t>
      </w:r>
    </w:p>
    <w:p w14:paraId="138D7B33" w14:textId="77777777" w:rsidR="002661E6" w:rsidRPr="00A06CBB" w:rsidRDefault="002661E6" w:rsidP="00BF4093">
      <w:pPr>
        <w:pStyle w:val="Akapitzlist"/>
        <w:numPr>
          <w:ilvl w:val="0"/>
          <w:numId w:val="71"/>
        </w:numPr>
        <w:tabs>
          <w:tab w:val="left" w:pos="851"/>
        </w:tabs>
        <w:spacing w:after="0" w:line="276" w:lineRule="auto"/>
        <w:ind w:left="0" w:firstLine="567"/>
        <w:jc w:val="both"/>
      </w:pPr>
      <w:r w:rsidRPr="00A06CBB">
        <w:t>Wewnątrzszkolny system doradztwa zawodowego to ogół działań podejmowanych przez SOSW w celu przygotowania uczniów do wejścia na rynek pracy, dokonywania racjonalnych wyborów życiowych, w oparciu o właściwą samoocenę i rzetelną informację.</w:t>
      </w:r>
    </w:p>
    <w:p w14:paraId="138D7B34" w14:textId="77777777" w:rsidR="002661E6" w:rsidRPr="00A06CBB" w:rsidRDefault="002661E6" w:rsidP="00BF4093">
      <w:pPr>
        <w:pStyle w:val="Akapitzlist"/>
        <w:numPr>
          <w:ilvl w:val="0"/>
          <w:numId w:val="71"/>
        </w:numPr>
        <w:tabs>
          <w:tab w:val="left" w:pos="851"/>
        </w:tabs>
        <w:spacing w:after="0" w:line="276" w:lineRule="auto"/>
        <w:ind w:left="0" w:firstLine="567"/>
        <w:jc w:val="both"/>
      </w:pPr>
      <w:r w:rsidRPr="00A06CBB">
        <w:t>Celem wewnątrzszkolnego systemu doradztwa zawodowego jest udzielanie uczniom wszechstronnej pomocy w wejściu na rynek pracy lub wyborze dalszego kierunku kształcenia zawodowego.</w:t>
      </w:r>
    </w:p>
    <w:p w14:paraId="138D7B35" w14:textId="77777777" w:rsidR="002661E6" w:rsidRPr="00A06CBB" w:rsidRDefault="002661E6" w:rsidP="00BF4093">
      <w:pPr>
        <w:pStyle w:val="Akapitzlist"/>
        <w:numPr>
          <w:ilvl w:val="0"/>
          <w:numId w:val="71"/>
        </w:numPr>
        <w:tabs>
          <w:tab w:val="left" w:pos="851"/>
        </w:tabs>
        <w:spacing w:after="0" w:line="276" w:lineRule="auto"/>
        <w:ind w:left="0" w:firstLine="567"/>
        <w:jc w:val="both"/>
      </w:pPr>
      <w:r w:rsidRPr="00A06CBB">
        <w:t>Wewnątrzszkolny system doradztwa zawodowego realizowany jest poprzez:</w:t>
      </w:r>
    </w:p>
    <w:p w14:paraId="138D7B36" w14:textId="77777777" w:rsidR="002661E6" w:rsidRPr="00A06CBB" w:rsidRDefault="002661E6" w:rsidP="00BF4093">
      <w:pPr>
        <w:pStyle w:val="Akapitzlist"/>
        <w:numPr>
          <w:ilvl w:val="0"/>
          <w:numId w:val="84"/>
        </w:numPr>
        <w:spacing w:after="0" w:line="276" w:lineRule="auto"/>
        <w:ind w:left="1134" w:hanging="283"/>
        <w:jc w:val="both"/>
        <w:rPr>
          <w:rFonts w:eastAsia="Times New Roman"/>
          <w:lang w:eastAsia="pl-PL"/>
        </w:rPr>
      </w:pPr>
      <w:r w:rsidRPr="00A06CBB">
        <w:rPr>
          <w:rFonts w:eastAsia="Times New Roman"/>
          <w:lang w:eastAsia="pl-PL"/>
        </w:rPr>
        <w:t>prowadzenie grupowych zajęć obowiązkowych z zakresu doradztwa zawodowego;</w:t>
      </w:r>
    </w:p>
    <w:p w14:paraId="138D7B37" w14:textId="77777777" w:rsidR="002661E6" w:rsidRPr="00A06CBB" w:rsidRDefault="002661E6" w:rsidP="00BF4093">
      <w:pPr>
        <w:pStyle w:val="Akapitzlist"/>
        <w:numPr>
          <w:ilvl w:val="0"/>
          <w:numId w:val="84"/>
        </w:numPr>
        <w:spacing w:after="0" w:line="276" w:lineRule="auto"/>
        <w:ind w:left="1134" w:hanging="283"/>
        <w:jc w:val="both"/>
        <w:rPr>
          <w:rFonts w:eastAsia="Times New Roman"/>
          <w:lang w:eastAsia="pl-PL"/>
        </w:rPr>
      </w:pPr>
      <w:r w:rsidRPr="00A06CBB">
        <w:rPr>
          <w:rFonts w:eastAsia="Times New Roman"/>
          <w:lang w:eastAsia="pl-PL"/>
        </w:rPr>
        <w:t>prowadzenie grupowych zajęć aktywizujących, przygotowujących uczniów do świadomego planowania kariery i podjęcia roli zawodowej;</w:t>
      </w:r>
    </w:p>
    <w:p w14:paraId="138D7B38" w14:textId="77777777" w:rsidR="002661E6" w:rsidRPr="00A06CBB" w:rsidRDefault="002661E6" w:rsidP="00BF4093">
      <w:pPr>
        <w:pStyle w:val="Akapitzlist"/>
        <w:numPr>
          <w:ilvl w:val="0"/>
          <w:numId w:val="84"/>
        </w:numPr>
        <w:spacing w:after="0" w:line="276" w:lineRule="auto"/>
        <w:ind w:left="1134" w:hanging="283"/>
        <w:jc w:val="both"/>
        <w:rPr>
          <w:rFonts w:eastAsia="Times New Roman"/>
          <w:lang w:eastAsia="pl-PL"/>
        </w:rPr>
      </w:pPr>
      <w:r w:rsidRPr="00A06CBB">
        <w:rPr>
          <w:rFonts w:eastAsia="Times New Roman"/>
          <w:lang w:eastAsia="pl-PL"/>
        </w:rPr>
        <w:t>udzielanie indywidualnych porad uczniom i rodzicom w zakresie:</w:t>
      </w:r>
    </w:p>
    <w:p w14:paraId="138D7B39" w14:textId="77777777" w:rsidR="002661E6" w:rsidRPr="00A06CBB" w:rsidRDefault="002661E6" w:rsidP="00BF4093">
      <w:pPr>
        <w:pStyle w:val="Akapitzlist"/>
        <w:widowControl w:val="0"/>
        <w:numPr>
          <w:ilvl w:val="0"/>
          <w:numId w:val="88"/>
        </w:numPr>
        <w:tabs>
          <w:tab w:val="clear" w:pos="0"/>
          <w:tab w:val="num" w:pos="1985"/>
        </w:tabs>
        <w:autoSpaceDE w:val="0"/>
        <w:spacing w:after="0" w:line="276" w:lineRule="auto"/>
        <w:ind w:left="1418" w:hanging="283"/>
        <w:jc w:val="both"/>
      </w:pPr>
      <w:r w:rsidRPr="00A06CBB">
        <w:t>wykorzystania posiadanych uzdolnień i talentów przy wykonywaniu przyszłych ról społecznych i zadań zawodowych,</w:t>
      </w:r>
    </w:p>
    <w:p w14:paraId="138D7B3A" w14:textId="77777777" w:rsidR="002661E6" w:rsidRPr="00A06CBB" w:rsidRDefault="002661E6" w:rsidP="00BF4093">
      <w:pPr>
        <w:pStyle w:val="Akapitzlist"/>
        <w:widowControl w:val="0"/>
        <w:numPr>
          <w:ilvl w:val="0"/>
          <w:numId w:val="88"/>
        </w:numPr>
        <w:tabs>
          <w:tab w:val="clear" w:pos="0"/>
          <w:tab w:val="num" w:pos="1985"/>
        </w:tabs>
        <w:autoSpaceDE w:val="0"/>
        <w:spacing w:after="0" w:line="276" w:lineRule="auto"/>
        <w:ind w:left="1418" w:hanging="283"/>
        <w:jc w:val="both"/>
      </w:pPr>
      <w:r w:rsidRPr="00A06CBB">
        <w:t>instytucji i organizacji wsp</w:t>
      </w:r>
      <w:r w:rsidR="006725A7" w:rsidRPr="00A06CBB">
        <w:t xml:space="preserve">ierających funkcjonowanie osób </w:t>
      </w:r>
      <w:r w:rsidRPr="00A06CBB">
        <w:t>z niepełnosprawnością w</w:t>
      </w:r>
      <w:r w:rsidR="007E1CFE" w:rsidRPr="00A06CBB">
        <w:t> </w:t>
      </w:r>
      <w:r w:rsidRPr="00A06CBB">
        <w:t>życiu zawodowym,</w:t>
      </w:r>
    </w:p>
    <w:p w14:paraId="138D7B3B" w14:textId="77777777" w:rsidR="002661E6" w:rsidRPr="00A06CBB" w:rsidRDefault="002661E6" w:rsidP="00BF4093">
      <w:pPr>
        <w:pStyle w:val="Akapitzlist"/>
        <w:widowControl w:val="0"/>
        <w:numPr>
          <w:ilvl w:val="0"/>
          <w:numId w:val="88"/>
        </w:numPr>
        <w:tabs>
          <w:tab w:val="clear" w:pos="0"/>
        </w:tabs>
        <w:autoSpaceDE w:val="0"/>
        <w:spacing w:after="0" w:line="276" w:lineRule="auto"/>
        <w:ind w:left="1418" w:hanging="283"/>
        <w:jc w:val="both"/>
      </w:pPr>
      <w:r w:rsidRPr="00A06CBB">
        <w:t>alternatywnych możliwości kształcenia dla uczniów z problemami emocjonalnymi i dla uczniów niedostosowanych społecznie;</w:t>
      </w:r>
    </w:p>
    <w:p w14:paraId="138D7B3C" w14:textId="77777777" w:rsidR="002661E6" w:rsidRPr="00A06CBB" w:rsidRDefault="002661E6" w:rsidP="00BF4093">
      <w:pPr>
        <w:pStyle w:val="Akapitzlist"/>
        <w:numPr>
          <w:ilvl w:val="0"/>
          <w:numId w:val="84"/>
        </w:numPr>
        <w:spacing w:after="0" w:line="276" w:lineRule="auto"/>
        <w:ind w:left="1134" w:hanging="283"/>
        <w:jc w:val="both"/>
        <w:rPr>
          <w:rFonts w:eastAsia="Times New Roman"/>
          <w:lang w:eastAsia="pl-PL"/>
        </w:rPr>
      </w:pPr>
      <w:r w:rsidRPr="00A06CBB">
        <w:rPr>
          <w:rFonts w:eastAsia="Times New Roman"/>
          <w:lang w:eastAsia="pl-PL"/>
        </w:rPr>
        <w:t>upowszechnianie informacji o aktualnym i prognozowanym zapotrzebowaniu na pracowników, średnich zarobkach w poszczególnych branżach oraz dostępnych stypendiach i systemach dofinansowania kształcenia;</w:t>
      </w:r>
    </w:p>
    <w:p w14:paraId="138D7B3D" w14:textId="77777777" w:rsidR="002661E6" w:rsidRPr="00A06CBB" w:rsidRDefault="002661E6" w:rsidP="00BF4093">
      <w:pPr>
        <w:pStyle w:val="Akapitzlist"/>
        <w:numPr>
          <w:ilvl w:val="0"/>
          <w:numId w:val="84"/>
        </w:numPr>
        <w:spacing w:after="0" w:line="276" w:lineRule="auto"/>
        <w:ind w:left="1134" w:hanging="283"/>
        <w:jc w:val="both"/>
        <w:rPr>
          <w:rFonts w:eastAsia="Times New Roman"/>
          <w:lang w:eastAsia="pl-PL"/>
        </w:rPr>
      </w:pPr>
      <w:r w:rsidRPr="00A06CBB">
        <w:rPr>
          <w:rFonts w:eastAsia="Times New Roman"/>
          <w:lang w:eastAsia="pl-PL"/>
        </w:rPr>
        <w:t xml:space="preserve">prowadzenie wolontariatu umożliwiającego rozpoznanie środowisk pracy;  </w:t>
      </w:r>
    </w:p>
    <w:p w14:paraId="138D7B3E" w14:textId="77777777" w:rsidR="002661E6" w:rsidRPr="00A06CBB" w:rsidRDefault="002661E6" w:rsidP="00BF4093">
      <w:pPr>
        <w:pStyle w:val="Akapitzlist"/>
        <w:numPr>
          <w:ilvl w:val="0"/>
          <w:numId w:val="84"/>
        </w:numPr>
        <w:spacing w:after="0" w:line="276" w:lineRule="auto"/>
        <w:ind w:left="1134" w:hanging="283"/>
        <w:jc w:val="both"/>
        <w:rPr>
          <w:rFonts w:eastAsia="Times New Roman"/>
          <w:lang w:eastAsia="pl-PL"/>
        </w:rPr>
      </w:pPr>
      <w:r w:rsidRPr="00A06CBB">
        <w:rPr>
          <w:rFonts w:eastAsia="Times New Roman"/>
          <w:lang w:eastAsia="pl-PL"/>
        </w:rPr>
        <w:t>współpracę z instytucjami wspierającymi wewnątrzszkolny system doradztwa zawodowego, w szczególności z poradnią psychologiczno-pedagogiczną.</w:t>
      </w:r>
    </w:p>
    <w:p w14:paraId="138D7B3F" w14:textId="77777777" w:rsidR="002661E6" w:rsidRPr="00A06CBB" w:rsidRDefault="002661E6" w:rsidP="00BF4093">
      <w:pPr>
        <w:pStyle w:val="Akapitzlist"/>
        <w:numPr>
          <w:ilvl w:val="0"/>
          <w:numId w:val="71"/>
        </w:numPr>
        <w:tabs>
          <w:tab w:val="left" w:pos="851"/>
        </w:tabs>
        <w:spacing w:after="0" w:line="276" w:lineRule="auto"/>
        <w:ind w:left="0" w:firstLine="567"/>
        <w:jc w:val="both"/>
      </w:pPr>
      <w:r w:rsidRPr="00A06CBB">
        <w:t>Koordynatorem doradztwa zawodowego w szkole jest nauczyciel powołany przez dyrektora.</w:t>
      </w:r>
    </w:p>
    <w:p w14:paraId="138D7B40" w14:textId="77777777" w:rsidR="002661E6" w:rsidRPr="00A06CBB" w:rsidRDefault="002661E6" w:rsidP="00BF4093">
      <w:pPr>
        <w:pStyle w:val="Akapitzlist"/>
        <w:numPr>
          <w:ilvl w:val="0"/>
          <w:numId w:val="71"/>
        </w:numPr>
        <w:tabs>
          <w:tab w:val="left" w:pos="851"/>
        </w:tabs>
        <w:spacing w:after="0" w:line="276" w:lineRule="auto"/>
        <w:ind w:left="0" w:firstLine="567"/>
        <w:jc w:val="both"/>
      </w:pPr>
      <w:r w:rsidRPr="00A06CBB">
        <w:t>Koordynator doradztwa zawodowego na każdy rok szkolny opracowuje program realizacji doradztwa zawodowego.</w:t>
      </w:r>
    </w:p>
    <w:p w14:paraId="138D7B41" w14:textId="77777777" w:rsidR="002661E6" w:rsidRPr="00A06CBB" w:rsidRDefault="002661E6" w:rsidP="00BF4093">
      <w:pPr>
        <w:pStyle w:val="Akapitzlist"/>
        <w:numPr>
          <w:ilvl w:val="0"/>
          <w:numId w:val="71"/>
        </w:numPr>
        <w:tabs>
          <w:tab w:val="left" w:pos="851"/>
        </w:tabs>
        <w:spacing w:after="0" w:line="276" w:lineRule="auto"/>
        <w:ind w:left="0" w:firstLine="567"/>
        <w:jc w:val="both"/>
      </w:pPr>
      <w:r w:rsidRPr="00A06CBB">
        <w:t xml:space="preserve">Tryb przyjęcia do realizacji programu doradztwa zawodowego określają odrębne przepisy. </w:t>
      </w:r>
    </w:p>
    <w:p w14:paraId="138D7B42" w14:textId="77777777" w:rsidR="002661E6" w:rsidRPr="00A06CBB" w:rsidRDefault="002661E6" w:rsidP="002661E6">
      <w:pPr>
        <w:pStyle w:val="Akapitzlist"/>
        <w:spacing w:after="0" w:line="240" w:lineRule="auto"/>
        <w:jc w:val="both"/>
      </w:pPr>
    </w:p>
    <w:p w14:paraId="138D7B43" w14:textId="77777777" w:rsidR="002661E6" w:rsidRPr="00A06CBB" w:rsidRDefault="00172903" w:rsidP="006725A7">
      <w:pPr>
        <w:spacing w:after="0" w:line="276" w:lineRule="auto"/>
        <w:ind w:firstLine="567"/>
        <w:jc w:val="both"/>
      </w:pPr>
      <w:bookmarkStart w:id="42" w:name="_Toc25140306"/>
      <w:r w:rsidRPr="00A06CBB">
        <w:rPr>
          <w:rStyle w:val="Nagwek3Znak"/>
          <w:rFonts w:eastAsia="Calibri"/>
        </w:rPr>
        <w:t>§ 31</w:t>
      </w:r>
      <w:r w:rsidR="002661E6" w:rsidRPr="00A06CBB">
        <w:rPr>
          <w:rStyle w:val="Nagwek3Znak"/>
          <w:rFonts w:eastAsia="Calibri"/>
        </w:rPr>
        <w:t>.</w:t>
      </w:r>
      <w:bookmarkEnd w:id="42"/>
      <w:r w:rsidR="002661E6" w:rsidRPr="00A06CBB">
        <w:t xml:space="preserve"> 1. SOSW organizuje i realizuje działania w zakresie wolontariatu w celu zapoznawania </w:t>
      </w:r>
      <w:r w:rsidR="002661E6" w:rsidRPr="00A06CBB">
        <w:rPr>
          <w:rFonts w:eastAsia="Times New Roman"/>
          <w:lang w:eastAsia="pl-PL"/>
        </w:rPr>
        <w:t>dzieci i młodzieży</w:t>
      </w:r>
      <w:r w:rsidR="002661E6" w:rsidRPr="00A06CBB">
        <w:t xml:space="preserve"> z ideą wolontariatu, jaką jest dobrowolna i bezinteresowna pomoc innym.</w:t>
      </w:r>
    </w:p>
    <w:p w14:paraId="138D7B44" w14:textId="77777777" w:rsidR="002661E6" w:rsidRPr="00A06CBB" w:rsidRDefault="002661E6" w:rsidP="00BF4093">
      <w:pPr>
        <w:pStyle w:val="Akapitzlist"/>
        <w:numPr>
          <w:ilvl w:val="0"/>
          <w:numId w:val="72"/>
        </w:numPr>
        <w:tabs>
          <w:tab w:val="left" w:pos="851"/>
        </w:tabs>
        <w:spacing w:after="0" w:line="276" w:lineRule="auto"/>
        <w:ind w:left="0" w:firstLine="567"/>
        <w:jc w:val="both"/>
      </w:pPr>
      <w:r w:rsidRPr="00A06CBB">
        <w:t>Zadaniem organizacji i realizacji działań w zakresie wolontariatu jest rozwijanie u dzieci i</w:t>
      </w:r>
      <w:r w:rsidR="001C736C" w:rsidRPr="00A06CBB">
        <w:t> </w:t>
      </w:r>
      <w:r w:rsidRPr="00A06CBB">
        <w:t>młodzieży postaw życzliwości i otwartości na potrzeby innych.</w:t>
      </w:r>
    </w:p>
    <w:p w14:paraId="138D7B45" w14:textId="77777777" w:rsidR="002661E6" w:rsidRPr="00A06CBB" w:rsidRDefault="002661E6" w:rsidP="00BF4093">
      <w:pPr>
        <w:pStyle w:val="Akapitzlist"/>
        <w:numPr>
          <w:ilvl w:val="0"/>
          <w:numId w:val="72"/>
        </w:numPr>
        <w:tabs>
          <w:tab w:val="left" w:pos="851"/>
        </w:tabs>
        <w:spacing w:after="0" w:line="276" w:lineRule="auto"/>
        <w:ind w:left="0" w:firstLine="567"/>
        <w:jc w:val="both"/>
      </w:pPr>
      <w:r w:rsidRPr="00A06CBB">
        <w:t>Cele i zadania z zakresu wolontariatu SOSW realizuje poprzez organizację koleżeńskiej pomocy uczniowskiej na terenie SOSW lub poprzez koordynowanie udziału dzieci i młodzieży w</w:t>
      </w:r>
      <w:r w:rsidR="001C736C" w:rsidRPr="00A06CBB">
        <w:t> </w:t>
      </w:r>
      <w:r w:rsidRPr="00A06CBB">
        <w:t>działaniach organizacji pozarządowych i instytucji.</w:t>
      </w:r>
    </w:p>
    <w:p w14:paraId="138D7B46" w14:textId="77777777" w:rsidR="002661E6" w:rsidRPr="00A06CBB" w:rsidRDefault="002661E6" w:rsidP="00BF4093">
      <w:pPr>
        <w:pStyle w:val="Akapitzlist"/>
        <w:numPr>
          <w:ilvl w:val="0"/>
          <w:numId w:val="72"/>
        </w:numPr>
        <w:tabs>
          <w:tab w:val="left" w:pos="851"/>
        </w:tabs>
        <w:spacing w:after="0" w:line="276" w:lineRule="auto"/>
        <w:ind w:left="0" w:firstLine="567"/>
        <w:jc w:val="both"/>
      </w:pPr>
      <w:r w:rsidRPr="00A06CBB">
        <w:t xml:space="preserve">W ramach organizacji i koordynacji udziału dzieci i młodzieży w działaniach z zakresu wolontariatu SOSW: </w:t>
      </w:r>
    </w:p>
    <w:p w14:paraId="138D7B47" w14:textId="77777777" w:rsidR="002661E6" w:rsidRPr="00A06CBB" w:rsidRDefault="002661E6" w:rsidP="00BF4093">
      <w:pPr>
        <w:pStyle w:val="Akapitzlist"/>
        <w:numPr>
          <w:ilvl w:val="0"/>
          <w:numId w:val="85"/>
        </w:numPr>
        <w:spacing w:after="0" w:line="276" w:lineRule="auto"/>
        <w:ind w:left="1134" w:hanging="283"/>
        <w:jc w:val="both"/>
        <w:rPr>
          <w:rFonts w:eastAsia="Times New Roman"/>
          <w:lang w:eastAsia="pl-PL"/>
        </w:rPr>
      </w:pPr>
      <w:r w:rsidRPr="00A06CBB">
        <w:rPr>
          <w:rFonts w:eastAsia="Times New Roman"/>
          <w:lang w:eastAsia="pl-PL"/>
        </w:rPr>
        <w:t>nawiązuje współpracę z wybranymi i uzgodnionymi z radą rodziców organizacjami i</w:t>
      </w:r>
      <w:r w:rsidR="007E1CFE" w:rsidRPr="00A06CBB">
        <w:rPr>
          <w:rFonts w:eastAsia="Times New Roman"/>
          <w:lang w:eastAsia="pl-PL"/>
        </w:rPr>
        <w:t> </w:t>
      </w:r>
      <w:r w:rsidRPr="00A06CBB">
        <w:rPr>
          <w:rFonts w:eastAsia="Times New Roman"/>
          <w:lang w:eastAsia="pl-PL"/>
        </w:rPr>
        <w:t>instytucjami;</w:t>
      </w:r>
    </w:p>
    <w:p w14:paraId="138D7B48" w14:textId="77777777" w:rsidR="002661E6" w:rsidRPr="00A06CBB" w:rsidRDefault="002661E6" w:rsidP="00BF4093">
      <w:pPr>
        <w:pStyle w:val="Akapitzlist"/>
        <w:numPr>
          <w:ilvl w:val="0"/>
          <w:numId w:val="85"/>
        </w:numPr>
        <w:spacing w:after="0" w:line="276" w:lineRule="auto"/>
        <w:ind w:left="1134" w:hanging="283"/>
        <w:jc w:val="both"/>
        <w:rPr>
          <w:rFonts w:eastAsia="Times New Roman"/>
          <w:lang w:eastAsia="pl-PL"/>
        </w:rPr>
      </w:pPr>
      <w:r w:rsidRPr="00A06CBB">
        <w:rPr>
          <w:rFonts w:eastAsia="Times New Roman"/>
          <w:lang w:eastAsia="pl-PL"/>
        </w:rPr>
        <w:t>zgłasza podmiotom i instytucjom udział dzieci i młodzieży do pracy jako wolontariusza po uzyskaniu pisemnej zgody ich rodziców;</w:t>
      </w:r>
    </w:p>
    <w:p w14:paraId="138D7B49" w14:textId="77777777" w:rsidR="002661E6" w:rsidRPr="00A06CBB" w:rsidRDefault="002661E6" w:rsidP="00BF4093">
      <w:pPr>
        <w:pStyle w:val="Akapitzlist"/>
        <w:numPr>
          <w:ilvl w:val="0"/>
          <w:numId w:val="85"/>
        </w:numPr>
        <w:spacing w:after="0" w:line="276" w:lineRule="auto"/>
        <w:ind w:left="1134" w:hanging="283"/>
        <w:jc w:val="both"/>
        <w:rPr>
          <w:rFonts w:eastAsia="Times New Roman"/>
          <w:lang w:eastAsia="pl-PL"/>
        </w:rPr>
      </w:pPr>
      <w:r w:rsidRPr="00A06CBB">
        <w:rPr>
          <w:rFonts w:eastAsia="Times New Roman"/>
          <w:lang w:eastAsia="pl-PL"/>
        </w:rPr>
        <w:t>pełni pieczę nad wolontariuszami zgłoszonymi spośród dzieci i młodzieży przez SOSW.</w:t>
      </w:r>
    </w:p>
    <w:p w14:paraId="138D7B4A" w14:textId="77777777" w:rsidR="002661E6" w:rsidRPr="00A06CBB" w:rsidRDefault="002661E6" w:rsidP="00BF4093">
      <w:pPr>
        <w:pStyle w:val="Akapitzlist"/>
        <w:numPr>
          <w:ilvl w:val="0"/>
          <w:numId w:val="72"/>
        </w:numPr>
        <w:tabs>
          <w:tab w:val="left" w:pos="851"/>
        </w:tabs>
        <w:spacing w:after="0" w:line="276" w:lineRule="auto"/>
        <w:ind w:left="0" w:firstLine="567"/>
        <w:jc w:val="both"/>
      </w:pPr>
      <w:r w:rsidRPr="00A06CBB">
        <w:lastRenderedPageBreak/>
        <w:t>Zadania, o których mowa w ust. 4, wykonuje szkolny koordynator wolontariatu dzieci i</w:t>
      </w:r>
      <w:r w:rsidR="007E1CFE" w:rsidRPr="00A06CBB">
        <w:t> </w:t>
      </w:r>
      <w:r w:rsidRPr="00A06CBB">
        <w:t>młodzieży wskazywany przez dyrektora.</w:t>
      </w:r>
    </w:p>
    <w:p w14:paraId="138D7B4B" w14:textId="77777777" w:rsidR="002661E6" w:rsidRPr="00A06CBB" w:rsidRDefault="002661E6" w:rsidP="00BF4093">
      <w:pPr>
        <w:pStyle w:val="Akapitzlist"/>
        <w:numPr>
          <w:ilvl w:val="0"/>
          <w:numId w:val="72"/>
        </w:numPr>
        <w:tabs>
          <w:tab w:val="left" w:pos="851"/>
        </w:tabs>
        <w:spacing w:after="0" w:line="276" w:lineRule="auto"/>
        <w:ind w:left="0" w:firstLine="567"/>
        <w:jc w:val="both"/>
      </w:pPr>
      <w:r w:rsidRPr="00A06CBB">
        <w:t>Udział dzieci i młodzieży w działaniach z zakresu wolontariatu organizowanych przez SOSW wymaga zgody ich rodziców i odbywa się pod nadzorem nauczycieli.</w:t>
      </w:r>
    </w:p>
    <w:p w14:paraId="138D7B4C" w14:textId="77777777" w:rsidR="002661E6" w:rsidRPr="00A06CBB" w:rsidRDefault="002661E6" w:rsidP="00BF4093">
      <w:pPr>
        <w:pStyle w:val="Akapitzlist"/>
        <w:numPr>
          <w:ilvl w:val="0"/>
          <w:numId w:val="72"/>
        </w:numPr>
        <w:tabs>
          <w:tab w:val="left" w:pos="851"/>
        </w:tabs>
        <w:spacing w:after="0" w:line="276" w:lineRule="auto"/>
        <w:ind w:left="0" w:firstLine="567"/>
        <w:jc w:val="both"/>
      </w:pPr>
      <w:r w:rsidRPr="00A06CBB">
        <w:t>Rada pedagogiczna w porozumieniu z samorządem uczniowskim określi w drodze uchwały sposób dokumentowania aktywności społecznej dzieci i młodzieży w formie wolontariatu oraz kryteria uzyskiwania wpisu na świadectwie potwierdzającego tę aktywność.</w:t>
      </w:r>
    </w:p>
    <w:p w14:paraId="138D7B4D" w14:textId="77777777" w:rsidR="002661E6" w:rsidRPr="00A06CBB" w:rsidRDefault="002661E6" w:rsidP="002661E6">
      <w:pPr>
        <w:spacing w:after="0" w:line="240" w:lineRule="auto"/>
        <w:jc w:val="both"/>
        <w:rPr>
          <w:b/>
        </w:rPr>
      </w:pPr>
    </w:p>
    <w:p w14:paraId="138D7B4E" w14:textId="77777777" w:rsidR="002661E6" w:rsidRPr="00A06CBB" w:rsidRDefault="00E555E8" w:rsidP="006725A7">
      <w:pPr>
        <w:spacing w:after="0" w:line="276" w:lineRule="auto"/>
        <w:ind w:firstLine="567"/>
        <w:jc w:val="both"/>
      </w:pPr>
      <w:bookmarkStart w:id="43" w:name="_Toc25140307"/>
      <w:r w:rsidRPr="00A06CBB">
        <w:rPr>
          <w:rStyle w:val="Nagwek3Znak"/>
          <w:rFonts w:eastAsia="Calibri"/>
        </w:rPr>
        <w:t>§ 32</w:t>
      </w:r>
      <w:r w:rsidR="002661E6" w:rsidRPr="00A06CBB">
        <w:rPr>
          <w:rStyle w:val="Nagwek3Znak"/>
          <w:rFonts w:eastAsia="Calibri"/>
        </w:rPr>
        <w:t>.</w:t>
      </w:r>
      <w:bookmarkEnd w:id="43"/>
      <w:r w:rsidR="002661E6" w:rsidRPr="00A06CBB">
        <w:rPr>
          <w:b/>
          <w:bCs/>
        </w:rPr>
        <w:t xml:space="preserve"> </w:t>
      </w:r>
      <w:r w:rsidR="002661E6" w:rsidRPr="00A06CBB">
        <w:rPr>
          <w:bCs/>
        </w:rPr>
        <w:t xml:space="preserve">1. </w:t>
      </w:r>
      <w:r w:rsidR="002661E6" w:rsidRPr="00A06CBB">
        <w:t>Biblioteka szkolna zwana dalej „biblioteką” jest pracownią pełniącą rolę szkolnego centrum informacji, a także miejsca realizacji potrzeb dzieci i młodzieży z niepełnosprawnością intelektualną i doskonalenia pracy nauczycieli.</w:t>
      </w:r>
    </w:p>
    <w:p w14:paraId="138D7B4F" w14:textId="77777777" w:rsidR="002661E6" w:rsidRPr="00A06CBB" w:rsidRDefault="002661E6" w:rsidP="00BF4093">
      <w:pPr>
        <w:pStyle w:val="Akapitzlist"/>
        <w:numPr>
          <w:ilvl w:val="0"/>
          <w:numId w:val="73"/>
        </w:numPr>
        <w:tabs>
          <w:tab w:val="left" w:pos="851"/>
        </w:tabs>
        <w:spacing w:after="0" w:line="276" w:lineRule="auto"/>
        <w:ind w:left="0" w:firstLine="567"/>
        <w:jc w:val="both"/>
      </w:pPr>
      <w:r w:rsidRPr="00A06CBB">
        <w:t>Czas pracy biblioteki ustala dyrektor w organizacji pracy SOSW na dany rok szkolny. Biblioteka jest czynna w czasie trwania zajęć dydaktycznych, zgodni</w:t>
      </w:r>
      <w:r w:rsidR="00E756B2" w:rsidRPr="00A06CBB">
        <w:t>e z organizacją roku szkolnego. S</w:t>
      </w:r>
      <w:r w:rsidRPr="00A06CBB">
        <w:t>zczegółowe godziny otwarcia biblioteki są wywieszone w ogólnodostępnym miejscu.</w:t>
      </w:r>
    </w:p>
    <w:p w14:paraId="138D7B50" w14:textId="77777777" w:rsidR="002661E6" w:rsidRPr="00A06CBB" w:rsidRDefault="002661E6" w:rsidP="00BF4093">
      <w:pPr>
        <w:pStyle w:val="Akapitzlist"/>
        <w:numPr>
          <w:ilvl w:val="0"/>
          <w:numId w:val="73"/>
        </w:numPr>
        <w:tabs>
          <w:tab w:val="left" w:pos="851"/>
        </w:tabs>
        <w:spacing w:after="0" w:line="276" w:lineRule="auto"/>
        <w:ind w:left="0" w:firstLine="567"/>
        <w:jc w:val="both"/>
      </w:pPr>
      <w:r w:rsidRPr="00A06CBB">
        <w:t>Z biblioteki mogą korzystać: uczniowie, nauczyciele i pracownicy SOSW oraz rodzice uczniów uczęszczających do szkół wchodzących w skład SOSW.</w:t>
      </w:r>
    </w:p>
    <w:p w14:paraId="138D7B51" w14:textId="77777777" w:rsidR="002661E6" w:rsidRPr="00A06CBB" w:rsidRDefault="002661E6" w:rsidP="00BF4093">
      <w:pPr>
        <w:pStyle w:val="Akapitzlist"/>
        <w:numPr>
          <w:ilvl w:val="0"/>
          <w:numId w:val="73"/>
        </w:numPr>
        <w:tabs>
          <w:tab w:val="left" w:pos="851"/>
        </w:tabs>
        <w:spacing w:after="0" w:line="276" w:lineRule="auto"/>
        <w:ind w:left="0" w:firstLine="567"/>
        <w:jc w:val="both"/>
      </w:pPr>
      <w:r w:rsidRPr="00A06CBB">
        <w:t>Zbiorami biblioteki są dokumenty piśmiennicze (k</w:t>
      </w:r>
      <w:r w:rsidR="006725A7" w:rsidRPr="00A06CBB">
        <w:t>siążki, czasopisma) i dokumenty</w:t>
      </w:r>
      <w:r w:rsidRPr="00A06CBB">
        <w:t xml:space="preserve"> nie piśmiennicze (materiały audiowizualne, programy komputerowe).</w:t>
      </w:r>
    </w:p>
    <w:p w14:paraId="138D7B52" w14:textId="77777777" w:rsidR="002661E6" w:rsidRPr="00A06CBB" w:rsidRDefault="002661E6" w:rsidP="00BF4093">
      <w:pPr>
        <w:pStyle w:val="Akapitzlist"/>
        <w:numPr>
          <w:ilvl w:val="0"/>
          <w:numId w:val="73"/>
        </w:numPr>
        <w:tabs>
          <w:tab w:val="left" w:pos="851"/>
        </w:tabs>
        <w:spacing w:after="0" w:line="276" w:lineRule="auto"/>
        <w:ind w:left="0" w:firstLine="567"/>
        <w:jc w:val="both"/>
      </w:pPr>
      <w:r w:rsidRPr="00A06CBB">
        <w:t>Do zbiorów bibliotecznych należą:</w:t>
      </w:r>
    </w:p>
    <w:p w14:paraId="138D7B53" w14:textId="77777777" w:rsidR="002661E6" w:rsidRPr="00A06CBB" w:rsidRDefault="002661E6" w:rsidP="00BF4093">
      <w:pPr>
        <w:pStyle w:val="Akapitzlist"/>
        <w:numPr>
          <w:ilvl w:val="0"/>
          <w:numId w:val="86"/>
        </w:numPr>
        <w:spacing w:after="0" w:line="276" w:lineRule="auto"/>
        <w:ind w:left="1134" w:hanging="283"/>
        <w:jc w:val="both"/>
        <w:rPr>
          <w:rFonts w:eastAsia="Times New Roman"/>
          <w:lang w:eastAsia="pl-PL"/>
        </w:rPr>
      </w:pPr>
      <w:r w:rsidRPr="00A06CBB">
        <w:rPr>
          <w:rFonts w:eastAsia="Times New Roman"/>
          <w:lang w:eastAsia="pl-PL"/>
        </w:rPr>
        <w:t>programy, podręczniki szkolne, materiały edukacyjne i materiały ćwiczeniowe;</w:t>
      </w:r>
    </w:p>
    <w:p w14:paraId="138D7B54" w14:textId="77777777" w:rsidR="002661E6" w:rsidRPr="00A06CBB" w:rsidRDefault="002661E6" w:rsidP="00BF4093">
      <w:pPr>
        <w:pStyle w:val="Akapitzlist"/>
        <w:numPr>
          <w:ilvl w:val="0"/>
          <w:numId w:val="86"/>
        </w:numPr>
        <w:spacing w:after="0" w:line="276" w:lineRule="auto"/>
        <w:ind w:left="1134" w:hanging="283"/>
        <w:jc w:val="both"/>
        <w:rPr>
          <w:rFonts w:eastAsia="Times New Roman"/>
          <w:lang w:eastAsia="pl-PL"/>
        </w:rPr>
      </w:pPr>
      <w:r w:rsidRPr="00A06CBB">
        <w:rPr>
          <w:rFonts w:eastAsia="Times New Roman"/>
          <w:lang w:eastAsia="pl-PL"/>
        </w:rPr>
        <w:t>lektury podstawowe i uzupełniające do języka polskiego i innych przedmiotów;</w:t>
      </w:r>
    </w:p>
    <w:p w14:paraId="138D7B55" w14:textId="77777777" w:rsidR="002661E6" w:rsidRPr="00A06CBB" w:rsidRDefault="002661E6" w:rsidP="00BF4093">
      <w:pPr>
        <w:pStyle w:val="Akapitzlist"/>
        <w:numPr>
          <w:ilvl w:val="0"/>
          <w:numId w:val="86"/>
        </w:numPr>
        <w:spacing w:after="0" w:line="276" w:lineRule="auto"/>
        <w:ind w:left="1134" w:hanging="283"/>
        <w:jc w:val="both"/>
        <w:rPr>
          <w:rFonts w:eastAsia="Times New Roman"/>
          <w:lang w:eastAsia="pl-PL"/>
        </w:rPr>
      </w:pPr>
      <w:r w:rsidRPr="00A06CBB">
        <w:rPr>
          <w:rFonts w:eastAsia="Times New Roman"/>
          <w:lang w:eastAsia="pl-PL"/>
        </w:rPr>
        <w:t>wybrane pozycje z literatury pięknej oraz popularnonaukowej i naukowej;</w:t>
      </w:r>
    </w:p>
    <w:p w14:paraId="138D7B56" w14:textId="77777777" w:rsidR="002661E6" w:rsidRPr="00A06CBB" w:rsidRDefault="002661E6" w:rsidP="00BF4093">
      <w:pPr>
        <w:pStyle w:val="Akapitzlist"/>
        <w:numPr>
          <w:ilvl w:val="0"/>
          <w:numId w:val="86"/>
        </w:numPr>
        <w:spacing w:after="0" w:line="276" w:lineRule="auto"/>
        <w:ind w:left="1134" w:hanging="283"/>
        <w:jc w:val="both"/>
        <w:rPr>
          <w:rFonts w:eastAsia="Times New Roman"/>
          <w:lang w:eastAsia="pl-PL"/>
        </w:rPr>
      </w:pPr>
      <w:r w:rsidRPr="00A06CBB">
        <w:rPr>
          <w:rFonts w:eastAsia="Times New Roman"/>
          <w:lang w:eastAsia="pl-PL"/>
        </w:rPr>
        <w:t>wydawnictwa informacyjne i albumowe;</w:t>
      </w:r>
    </w:p>
    <w:p w14:paraId="138D7B57" w14:textId="77777777" w:rsidR="002661E6" w:rsidRPr="00A06CBB" w:rsidRDefault="002661E6" w:rsidP="00BF4093">
      <w:pPr>
        <w:pStyle w:val="Akapitzlist"/>
        <w:numPr>
          <w:ilvl w:val="0"/>
          <w:numId w:val="86"/>
        </w:numPr>
        <w:spacing w:after="0" w:line="276" w:lineRule="auto"/>
        <w:ind w:left="1134" w:hanging="283"/>
        <w:jc w:val="both"/>
        <w:rPr>
          <w:rFonts w:eastAsia="Times New Roman"/>
          <w:lang w:eastAsia="pl-PL"/>
        </w:rPr>
      </w:pPr>
      <w:r w:rsidRPr="00A06CBB">
        <w:rPr>
          <w:rFonts w:eastAsia="Times New Roman"/>
          <w:lang w:eastAsia="pl-PL"/>
        </w:rPr>
        <w:t>czasopisma dla młodzieży;</w:t>
      </w:r>
    </w:p>
    <w:p w14:paraId="138D7B58" w14:textId="77777777" w:rsidR="002661E6" w:rsidRPr="00A06CBB" w:rsidRDefault="002661E6" w:rsidP="00BF4093">
      <w:pPr>
        <w:pStyle w:val="Akapitzlist"/>
        <w:numPr>
          <w:ilvl w:val="0"/>
          <w:numId w:val="86"/>
        </w:numPr>
        <w:spacing w:after="0" w:line="276" w:lineRule="auto"/>
        <w:ind w:left="1134" w:hanging="283"/>
        <w:jc w:val="both"/>
        <w:rPr>
          <w:rFonts w:eastAsia="Times New Roman"/>
          <w:lang w:eastAsia="pl-PL"/>
        </w:rPr>
      </w:pPr>
      <w:r w:rsidRPr="00A06CBB">
        <w:rPr>
          <w:rFonts w:eastAsia="Times New Roman"/>
          <w:lang w:eastAsia="pl-PL"/>
        </w:rPr>
        <w:t xml:space="preserve">czasopisma ogólnopedagogiczne i metodyczne dla nauczycieli; </w:t>
      </w:r>
    </w:p>
    <w:p w14:paraId="138D7B59" w14:textId="77777777" w:rsidR="002661E6" w:rsidRPr="00A06CBB" w:rsidRDefault="002661E6" w:rsidP="00BF4093">
      <w:pPr>
        <w:pStyle w:val="Akapitzlist"/>
        <w:numPr>
          <w:ilvl w:val="0"/>
          <w:numId w:val="86"/>
        </w:numPr>
        <w:spacing w:after="0" w:line="276" w:lineRule="auto"/>
        <w:ind w:left="1134" w:hanging="283"/>
        <w:jc w:val="both"/>
        <w:rPr>
          <w:rFonts w:eastAsia="Times New Roman"/>
          <w:lang w:eastAsia="pl-PL"/>
        </w:rPr>
      </w:pPr>
      <w:r w:rsidRPr="00A06CBB">
        <w:rPr>
          <w:rFonts w:eastAsia="Times New Roman"/>
          <w:lang w:eastAsia="pl-PL"/>
        </w:rPr>
        <w:t>czasopisma naukowe, popularnonaukowe, społeczno-kulturalne;</w:t>
      </w:r>
    </w:p>
    <w:p w14:paraId="138D7B5A" w14:textId="77777777" w:rsidR="002661E6" w:rsidRPr="00A06CBB" w:rsidRDefault="002661E6" w:rsidP="00BF4093">
      <w:pPr>
        <w:pStyle w:val="Akapitzlist"/>
        <w:numPr>
          <w:ilvl w:val="0"/>
          <w:numId w:val="86"/>
        </w:numPr>
        <w:spacing w:after="0" w:line="276" w:lineRule="auto"/>
        <w:ind w:left="1134" w:hanging="283"/>
        <w:jc w:val="both"/>
        <w:rPr>
          <w:rFonts w:eastAsia="Times New Roman"/>
          <w:lang w:eastAsia="pl-PL"/>
        </w:rPr>
      </w:pPr>
      <w:r w:rsidRPr="00A06CBB">
        <w:rPr>
          <w:rFonts w:eastAsia="Times New Roman"/>
          <w:lang w:eastAsia="pl-PL"/>
        </w:rPr>
        <w:t>wydania stanowiące pomoc w pracy dydaktyczno-wychowawczej nauczycieli;</w:t>
      </w:r>
    </w:p>
    <w:p w14:paraId="138D7B5B" w14:textId="77777777" w:rsidR="002661E6" w:rsidRPr="00A06CBB" w:rsidRDefault="002661E6" w:rsidP="00BF4093">
      <w:pPr>
        <w:pStyle w:val="Akapitzlist"/>
        <w:numPr>
          <w:ilvl w:val="0"/>
          <w:numId w:val="86"/>
        </w:numPr>
        <w:spacing w:after="0" w:line="276" w:lineRule="auto"/>
        <w:ind w:left="1134" w:hanging="283"/>
        <w:jc w:val="both"/>
        <w:rPr>
          <w:rFonts w:eastAsia="Times New Roman"/>
          <w:lang w:eastAsia="pl-PL"/>
        </w:rPr>
      </w:pPr>
      <w:r w:rsidRPr="00A06CBB">
        <w:rPr>
          <w:rFonts w:eastAsia="Times New Roman"/>
          <w:lang w:eastAsia="pl-PL"/>
        </w:rPr>
        <w:t>zbiory multimedialne;</w:t>
      </w:r>
    </w:p>
    <w:p w14:paraId="138D7B5C" w14:textId="77777777" w:rsidR="002661E6" w:rsidRPr="00A06CBB" w:rsidRDefault="002661E6" w:rsidP="00BF4093">
      <w:pPr>
        <w:pStyle w:val="Akapitzlist"/>
        <w:numPr>
          <w:ilvl w:val="0"/>
          <w:numId w:val="86"/>
        </w:numPr>
        <w:spacing w:after="0" w:line="276" w:lineRule="auto"/>
        <w:ind w:left="1134" w:hanging="283"/>
        <w:jc w:val="both"/>
        <w:rPr>
          <w:rFonts w:eastAsia="Times New Roman"/>
          <w:lang w:eastAsia="pl-PL"/>
        </w:rPr>
      </w:pPr>
      <w:r w:rsidRPr="00A06CBB">
        <w:rPr>
          <w:rFonts w:eastAsia="Times New Roman"/>
          <w:lang w:eastAsia="pl-PL"/>
        </w:rPr>
        <w:t>materiały regionalne i lokalne odpowiednie dla siedziby SOSW.</w:t>
      </w:r>
    </w:p>
    <w:p w14:paraId="138D7B5D" w14:textId="77777777" w:rsidR="002661E6" w:rsidRPr="00A06CBB" w:rsidRDefault="002661E6" w:rsidP="00BF4093">
      <w:pPr>
        <w:pStyle w:val="Akapitzlist"/>
        <w:numPr>
          <w:ilvl w:val="0"/>
          <w:numId w:val="73"/>
        </w:numPr>
        <w:tabs>
          <w:tab w:val="left" w:pos="851"/>
        </w:tabs>
        <w:spacing w:after="0" w:line="276" w:lineRule="auto"/>
        <w:ind w:left="0" w:firstLine="567"/>
        <w:jc w:val="both"/>
      </w:pPr>
      <w:r w:rsidRPr="00A06CBB">
        <w:t>Biblioteka szkolna współpracuje z:</w:t>
      </w:r>
    </w:p>
    <w:p w14:paraId="138D7B5E" w14:textId="77777777" w:rsidR="002661E6" w:rsidRPr="00A06CBB" w:rsidRDefault="002661E6" w:rsidP="00BF4093">
      <w:pPr>
        <w:pStyle w:val="Akapitzlist"/>
        <w:numPr>
          <w:ilvl w:val="0"/>
          <w:numId w:val="87"/>
        </w:numPr>
        <w:spacing w:after="0" w:line="276" w:lineRule="auto"/>
        <w:ind w:left="1134" w:hanging="283"/>
        <w:jc w:val="both"/>
        <w:rPr>
          <w:rFonts w:eastAsia="Times New Roman"/>
          <w:lang w:eastAsia="pl-PL"/>
        </w:rPr>
      </w:pPr>
      <w:r w:rsidRPr="00A06CBB">
        <w:rPr>
          <w:rFonts w:eastAsia="Times New Roman"/>
          <w:lang w:eastAsia="pl-PL"/>
        </w:rPr>
        <w:t>uczniami w zakresie:</w:t>
      </w:r>
    </w:p>
    <w:p w14:paraId="138D7B5F" w14:textId="77777777" w:rsidR="002661E6" w:rsidRPr="00A06CBB" w:rsidRDefault="002661E6" w:rsidP="00BF4093">
      <w:pPr>
        <w:pStyle w:val="Akapitzlist"/>
        <w:widowControl w:val="0"/>
        <w:numPr>
          <w:ilvl w:val="0"/>
          <w:numId w:val="89"/>
        </w:numPr>
        <w:tabs>
          <w:tab w:val="clear" w:pos="0"/>
          <w:tab w:val="num" w:pos="1985"/>
        </w:tabs>
        <w:autoSpaceDE w:val="0"/>
        <w:spacing w:after="0" w:line="276" w:lineRule="auto"/>
        <w:ind w:left="1418" w:hanging="283"/>
        <w:jc w:val="both"/>
      </w:pPr>
      <w:r w:rsidRPr="00A06CBB">
        <w:t>rozbudzania i rozwijania indywidualnych zainteresowań czytelniczych uczniów,</w:t>
      </w:r>
    </w:p>
    <w:p w14:paraId="138D7B60" w14:textId="77777777" w:rsidR="002661E6" w:rsidRPr="00A06CBB" w:rsidRDefault="002661E6" w:rsidP="00BF4093">
      <w:pPr>
        <w:pStyle w:val="Akapitzlist"/>
        <w:widowControl w:val="0"/>
        <w:numPr>
          <w:ilvl w:val="0"/>
          <w:numId w:val="89"/>
        </w:numPr>
        <w:tabs>
          <w:tab w:val="clear" w:pos="0"/>
          <w:tab w:val="num" w:pos="1985"/>
        </w:tabs>
        <w:autoSpaceDE w:val="0"/>
        <w:spacing w:after="0" w:line="276" w:lineRule="auto"/>
        <w:ind w:left="1418" w:hanging="283"/>
        <w:jc w:val="both"/>
      </w:pPr>
      <w:r w:rsidRPr="00A06CBB">
        <w:t>pogłębiania i wyrabiania u uczniów nawyku czytania i samokształcenia, najaktywniejsi czytelnicy są nagradzani,</w:t>
      </w:r>
    </w:p>
    <w:p w14:paraId="138D7B61" w14:textId="77777777" w:rsidR="002661E6" w:rsidRPr="00A06CBB" w:rsidRDefault="002661E6" w:rsidP="00BF4093">
      <w:pPr>
        <w:pStyle w:val="Akapitzlist"/>
        <w:widowControl w:val="0"/>
        <w:numPr>
          <w:ilvl w:val="0"/>
          <w:numId w:val="89"/>
        </w:numPr>
        <w:tabs>
          <w:tab w:val="clear" w:pos="0"/>
          <w:tab w:val="num" w:pos="1985"/>
        </w:tabs>
        <w:autoSpaceDE w:val="0"/>
        <w:spacing w:after="0" w:line="276" w:lineRule="auto"/>
        <w:ind w:left="1418" w:hanging="283"/>
        <w:jc w:val="both"/>
      </w:pPr>
      <w:r w:rsidRPr="00A06CBB">
        <w:t>rozbudzania u uczniów szacunku do podręczników i odpowiedzialności za ich wspólne użytkowanie,</w:t>
      </w:r>
    </w:p>
    <w:p w14:paraId="138D7B62" w14:textId="77777777" w:rsidR="002661E6" w:rsidRPr="00A06CBB" w:rsidRDefault="002661E6" w:rsidP="00BF4093">
      <w:pPr>
        <w:pStyle w:val="Akapitzlist"/>
        <w:widowControl w:val="0"/>
        <w:numPr>
          <w:ilvl w:val="0"/>
          <w:numId w:val="89"/>
        </w:numPr>
        <w:tabs>
          <w:tab w:val="clear" w:pos="0"/>
          <w:tab w:val="num" w:pos="1985"/>
        </w:tabs>
        <w:autoSpaceDE w:val="0"/>
        <w:spacing w:after="0" w:line="276" w:lineRule="auto"/>
        <w:ind w:left="1418" w:hanging="284"/>
        <w:jc w:val="both"/>
      </w:pPr>
      <w:r w:rsidRPr="00A06CBB">
        <w:t>organizowania pomocy w odrabianiu zadań domowych,</w:t>
      </w:r>
    </w:p>
    <w:p w14:paraId="138D7B63" w14:textId="77777777" w:rsidR="002661E6" w:rsidRPr="00A06CBB" w:rsidRDefault="002661E6" w:rsidP="00BF4093">
      <w:pPr>
        <w:pStyle w:val="Akapitzlist"/>
        <w:widowControl w:val="0"/>
        <w:numPr>
          <w:ilvl w:val="0"/>
          <w:numId w:val="89"/>
        </w:numPr>
        <w:tabs>
          <w:tab w:val="clear" w:pos="0"/>
          <w:tab w:val="num" w:pos="1985"/>
        </w:tabs>
        <w:autoSpaceDE w:val="0"/>
        <w:spacing w:after="0" w:line="276" w:lineRule="auto"/>
        <w:ind w:left="1418" w:hanging="283"/>
        <w:jc w:val="both"/>
      </w:pPr>
      <w:r w:rsidRPr="00A06CBB">
        <w:t>pomocy dzieciom i młodzieży mającym trudności w nauce, sprawiającym trudności wychowawcze,</w:t>
      </w:r>
    </w:p>
    <w:p w14:paraId="138D7B64" w14:textId="77777777" w:rsidR="002661E6" w:rsidRPr="00A06CBB" w:rsidRDefault="002661E6" w:rsidP="00BF4093">
      <w:pPr>
        <w:pStyle w:val="Akapitzlist"/>
        <w:numPr>
          <w:ilvl w:val="0"/>
          <w:numId w:val="87"/>
        </w:numPr>
        <w:spacing w:after="0" w:line="276" w:lineRule="auto"/>
        <w:ind w:left="1134" w:hanging="283"/>
        <w:jc w:val="both"/>
      </w:pPr>
      <w:r w:rsidRPr="00A06CBB">
        <w:t>nauczycielami w zakresie:</w:t>
      </w:r>
    </w:p>
    <w:p w14:paraId="138D7B65" w14:textId="77777777" w:rsidR="002661E6" w:rsidRPr="00A06CBB" w:rsidRDefault="002661E6" w:rsidP="00BF4093">
      <w:pPr>
        <w:pStyle w:val="Akapitzlist"/>
        <w:widowControl w:val="0"/>
        <w:numPr>
          <w:ilvl w:val="0"/>
          <w:numId w:val="90"/>
        </w:numPr>
        <w:tabs>
          <w:tab w:val="clear" w:pos="0"/>
          <w:tab w:val="num" w:pos="1985"/>
        </w:tabs>
        <w:autoSpaceDE w:val="0"/>
        <w:spacing w:after="0" w:line="276" w:lineRule="auto"/>
        <w:ind w:left="1418" w:hanging="283"/>
        <w:jc w:val="both"/>
      </w:pPr>
      <w:r w:rsidRPr="00A06CBB">
        <w:t>udostępniania programów nauczania, podręczników, materiałów edukacyjnych i materiałów ćwiczeniowych,</w:t>
      </w:r>
    </w:p>
    <w:p w14:paraId="138D7B66" w14:textId="77777777" w:rsidR="002661E6" w:rsidRPr="00A06CBB" w:rsidRDefault="002661E6" w:rsidP="00BF4093">
      <w:pPr>
        <w:pStyle w:val="Akapitzlist"/>
        <w:widowControl w:val="0"/>
        <w:numPr>
          <w:ilvl w:val="0"/>
          <w:numId w:val="90"/>
        </w:numPr>
        <w:tabs>
          <w:tab w:val="clear" w:pos="0"/>
          <w:tab w:val="num" w:pos="1985"/>
        </w:tabs>
        <w:autoSpaceDE w:val="0"/>
        <w:spacing w:after="0" w:line="276" w:lineRule="auto"/>
        <w:ind w:left="1418" w:hanging="284"/>
        <w:jc w:val="both"/>
      </w:pPr>
      <w:r w:rsidRPr="00A06CBB">
        <w:t>udostępniania literatury metodycznej, naukowej oraz zbiorów multimedialnych,</w:t>
      </w:r>
    </w:p>
    <w:p w14:paraId="138D7B67" w14:textId="77777777" w:rsidR="002661E6" w:rsidRPr="00A06CBB" w:rsidRDefault="002661E6" w:rsidP="00BF4093">
      <w:pPr>
        <w:pStyle w:val="Akapitzlist"/>
        <w:widowControl w:val="0"/>
        <w:numPr>
          <w:ilvl w:val="0"/>
          <w:numId w:val="90"/>
        </w:numPr>
        <w:tabs>
          <w:tab w:val="clear" w:pos="0"/>
          <w:tab w:val="num" w:pos="1985"/>
        </w:tabs>
        <w:autoSpaceDE w:val="0"/>
        <w:spacing w:after="0" w:line="276" w:lineRule="auto"/>
        <w:ind w:left="1418" w:hanging="284"/>
        <w:jc w:val="both"/>
      </w:pPr>
      <w:r w:rsidRPr="00A06CBB">
        <w:t>przekazywania wychowawcom informacji o stanie czytelnictwa uczniów,</w:t>
      </w:r>
    </w:p>
    <w:p w14:paraId="138D7B68" w14:textId="77777777" w:rsidR="002661E6" w:rsidRPr="00A06CBB" w:rsidRDefault="002661E6" w:rsidP="00BF4093">
      <w:pPr>
        <w:pStyle w:val="Akapitzlist"/>
        <w:numPr>
          <w:ilvl w:val="0"/>
          <w:numId w:val="87"/>
        </w:numPr>
        <w:spacing w:after="0" w:line="276" w:lineRule="auto"/>
        <w:ind w:left="1134" w:hanging="283"/>
        <w:jc w:val="both"/>
      </w:pPr>
      <w:r w:rsidRPr="00A06CBB">
        <w:t>rodzicami w zakresie:</w:t>
      </w:r>
    </w:p>
    <w:p w14:paraId="138D7B69" w14:textId="77777777" w:rsidR="002661E6" w:rsidRPr="00A06CBB" w:rsidRDefault="002661E6" w:rsidP="00BF4093">
      <w:pPr>
        <w:pStyle w:val="Akapitzlist"/>
        <w:widowControl w:val="0"/>
        <w:numPr>
          <w:ilvl w:val="0"/>
          <w:numId w:val="91"/>
        </w:numPr>
        <w:tabs>
          <w:tab w:val="clear" w:pos="0"/>
          <w:tab w:val="num" w:pos="1985"/>
        </w:tabs>
        <w:autoSpaceDE w:val="0"/>
        <w:spacing w:after="0" w:line="276" w:lineRule="auto"/>
        <w:ind w:left="1418" w:hanging="283"/>
        <w:jc w:val="both"/>
      </w:pPr>
      <w:r w:rsidRPr="00A06CBB">
        <w:lastRenderedPageBreak/>
        <w:t>wyposażenia uczniów objętych kształceniem specjalnym w bezpłatne podręczniki dostosowane do ich niepełnosprawności,</w:t>
      </w:r>
    </w:p>
    <w:p w14:paraId="138D7B6A" w14:textId="77777777" w:rsidR="002661E6" w:rsidRPr="00A06CBB" w:rsidRDefault="002661E6" w:rsidP="00BF4093">
      <w:pPr>
        <w:pStyle w:val="Akapitzlist"/>
        <w:widowControl w:val="0"/>
        <w:numPr>
          <w:ilvl w:val="0"/>
          <w:numId w:val="91"/>
        </w:numPr>
        <w:tabs>
          <w:tab w:val="clear" w:pos="0"/>
          <w:tab w:val="num" w:pos="1985"/>
        </w:tabs>
        <w:autoSpaceDE w:val="0"/>
        <w:spacing w:after="0" w:line="276" w:lineRule="auto"/>
        <w:ind w:left="1418" w:hanging="284"/>
        <w:jc w:val="both"/>
      </w:pPr>
      <w:r w:rsidRPr="00A06CBB">
        <w:t>przekazywania informacji o stanie czytelnictwa uczniów,</w:t>
      </w:r>
    </w:p>
    <w:p w14:paraId="138D7B6B" w14:textId="77777777" w:rsidR="002661E6" w:rsidRPr="00A06CBB" w:rsidRDefault="002661E6" w:rsidP="00BF4093">
      <w:pPr>
        <w:pStyle w:val="Akapitzlist"/>
        <w:widowControl w:val="0"/>
        <w:numPr>
          <w:ilvl w:val="0"/>
          <w:numId w:val="91"/>
        </w:numPr>
        <w:tabs>
          <w:tab w:val="clear" w:pos="0"/>
          <w:tab w:val="num" w:pos="1985"/>
        </w:tabs>
        <w:autoSpaceDE w:val="0"/>
        <w:spacing w:after="0" w:line="276" w:lineRule="auto"/>
        <w:ind w:left="1418" w:hanging="283"/>
        <w:jc w:val="both"/>
      </w:pPr>
      <w:r w:rsidRPr="00A06CBB">
        <w:t>popularyzowania wiedzy pedagogicznej, z psychologii rozwojowej oraz sposobów przezwyciężania trudnoś</w:t>
      </w:r>
      <w:r w:rsidR="006725A7" w:rsidRPr="00A06CBB">
        <w:t xml:space="preserve">ci w nauce i wychowaniu dzieci </w:t>
      </w:r>
      <w:r w:rsidRPr="00A06CBB">
        <w:t>i młodzieży.</w:t>
      </w:r>
    </w:p>
    <w:p w14:paraId="138D7B6C" w14:textId="77777777" w:rsidR="002661E6" w:rsidRPr="00A06CBB" w:rsidRDefault="002661E6" w:rsidP="00BF4093">
      <w:pPr>
        <w:pStyle w:val="Akapitzlist"/>
        <w:numPr>
          <w:ilvl w:val="0"/>
          <w:numId w:val="73"/>
        </w:numPr>
        <w:tabs>
          <w:tab w:val="left" w:pos="851"/>
        </w:tabs>
        <w:spacing w:after="0" w:line="276" w:lineRule="auto"/>
        <w:ind w:left="0" w:firstLine="567"/>
        <w:jc w:val="both"/>
      </w:pPr>
      <w:r w:rsidRPr="00A06CBB">
        <w:t>Biblioteka współpracuje z pracownikami SOSW, radą rodziców, innymi bibliotekami oraz instytucjami kulturalno-oświatowymi w zakresie organizowania lekcji bibliotecznych, konkursów, wystaw oraz wymiany książek, materiałów edukacyjnych i zbiorów multimedialnych.</w:t>
      </w:r>
    </w:p>
    <w:p w14:paraId="138D7B6D" w14:textId="77777777" w:rsidR="002661E6" w:rsidRPr="00A06CBB" w:rsidRDefault="002661E6" w:rsidP="00BF4093">
      <w:pPr>
        <w:pStyle w:val="Akapitzlist"/>
        <w:numPr>
          <w:ilvl w:val="0"/>
          <w:numId w:val="73"/>
        </w:numPr>
        <w:tabs>
          <w:tab w:val="left" w:pos="851"/>
        </w:tabs>
        <w:spacing w:after="0" w:line="276" w:lineRule="auto"/>
        <w:ind w:left="0" w:firstLine="567"/>
        <w:jc w:val="both"/>
      </w:pPr>
      <w:r w:rsidRPr="00A06CBB">
        <w:t>Prawa i obowiązki czytelników określa dyrektor w drodze zarządzenia.</w:t>
      </w:r>
    </w:p>
    <w:p w14:paraId="138D7B6E" w14:textId="77777777" w:rsidR="002661E6" w:rsidRPr="00A06CBB" w:rsidRDefault="002661E6" w:rsidP="00BF4093">
      <w:pPr>
        <w:pStyle w:val="Akapitzlist"/>
        <w:numPr>
          <w:ilvl w:val="0"/>
          <w:numId w:val="73"/>
        </w:numPr>
        <w:tabs>
          <w:tab w:val="left" w:pos="851"/>
        </w:tabs>
        <w:spacing w:after="0" w:line="276" w:lineRule="auto"/>
        <w:ind w:left="0" w:firstLine="567"/>
        <w:jc w:val="both"/>
      </w:pPr>
      <w:r w:rsidRPr="00A06CBB">
        <w:t>W ramach biblioteki funkcjonuje czytelnia z dostępem do Internetu i multimedialnych programów edukacyjnych.</w:t>
      </w:r>
    </w:p>
    <w:p w14:paraId="138D7B6F" w14:textId="77777777" w:rsidR="002661E6" w:rsidRPr="00A06CBB" w:rsidRDefault="006725A7" w:rsidP="00BF4093">
      <w:pPr>
        <w:pStyle w:val="Akapitzlist"/>
        <w:numPr>
          <w:ilvl w:val="0"/>
          <w:numId w:val="73"/>
        </w:numPr>
        <w:tabs>
          <w:tab w:val="left" w:pos="851"/>
        </w:tabs>
        <w:spacing w:after="0" w:line="276" w:lineRule="auto"/>
        <w:ind w:left="0" w:firstLine="567"/>
        <w:jc w:val="both"/>
      </w:pPr>
      <w:r w:rsidRPr="00A06CBB">
        <w:t xml:space="preserve"> </w:t>
      </w:r>
      <w:r w:rsidR="002661E6" w:rsidRPr="00A06CBB">
        <w:t>Biblioteka nie rzadziej niż co cztery lata przeprowadza inwentaryzację księgozbioru z uwzględnieniem przepisów o bibliotekach.</w:t>
      </w:r>
    </w:p>
    <w:p w14:paraId="138D7B70" w14:textId="77777777" w:rsidR="002661E6" w:rsidRPr="00A06CBB" w:rsidRDefault="002661E6" w:rsidP="002661E6">
      <w:pPr>
        <w:shd w:val="clear" w:color="auto" w:fill="FFFFFF"/>
        <w:tabs>
          <w:tab w:val="left" w:pos="0"/>
        </w:tabs>
        <w:spacing w:after="0" w:line="240" w:lineRule="auto"/>
        <w:jc w:val="both"/>
        <w:rPr>
          <w:rFonts w:eastAsia="Times New Roman"/>
          <w:bCs/>
          <w:lang w:eastAsia="pl-PL"/>
        </w:rPr>
      </w:pPr>
    </w:p>
    <w:p w14:paraId="138D7B71" w14:textId="77777777" w:rsidR="002661E6" w:rsidRPr="00A06CBB" w:rsidRDefault="00E555E8" w:rsidP="006725A7">
      <w:pPr>
        <w:shd w:val="clear" w:color="auto" w:fill="FFFFFF"/>
        <w:tabs>
          <w:tab w:val="left" w:pos="0"/>
        </w:tabs>
        <w:spacing w:after="0" w:line="276" w:lineRule="auto"/>
        <w:ind w:firstLine="567"/>
        <w:jc w:val="both"/>
      </w:pPr>
      <w:bookmarkStart w:id="44" w:name="_Toc25140308"/>
      <w:r w:rsidRPr="00A06CBB">
        <w:rPr>
          <w:rStyle w:val="Nagwek3Znak"/>
          <w:rFonts w:eastAsia="Calibri"/>
        </w:rPr>
        <w:t>§ 33</w:t>
      </w:r>
      <w:r w:rsidR="002661E6" w:rsidRPr="00A06CBB">
        <w:rPr>
          <w:rStyle w:val="Nagwek3Znak"/>
          <w:rFonts w:eastAsia="Calibri"/>
        </w:rPr>
        <w:t>.</w:t>
      </w:r>
      <w:bookmarkEnd w:id="44"/>
      <w:r w:rsidR="002661E6" w:rsidRPr="00A06CBB">
        <w:t xml:space="preserve"> 1. W budynku B SOSW, przy ul. Sportowej 1 w Głogowie działają dwa rodzaje grup wychowawczych, które są integralną częścią SOSW:</w:t>
      </w:r>
    </w:p>
    <w:p w14:paraId="138D7B72" w14:textId="77777777" w:rsidR="002661E6" w:rsidRPr="00A06CBB" w:rsidRDefault="002661E6" w:rsidP="00BF4093">
      <w:pPr>
        <w:pStyle w:val="Akapitzlist"/>
        <w:numPr>
          <w:ilvl w:val="0"/>
          <w:numId w:val="92"/>
        </w:numPr>
        <w:spacing w:after="0" w:line="276" w:lineRule="auto"/>
        <w:ind w:left="1134" w:hanging="283"/>
        <w:jc w:val="both"/>
      </w:pPr>
      <w:r w:rsidRPr="00A06CBB">
        <w:t>całodobowe grupy wychowawcze;</w:t>
      </w:r>
    </w:p>
    <w:p w14:paraId="138D7B73" w14:textId="77777777" w:rsidR="002661E6" w:rsidRPr="00A06CBB" w:rsidRDefault="002661E6" w:rsidP="00BF4093">
      <w:pPr>
        <w:pStyle w:val="Akapitzlist"/>
        <w:numPr>
          <w:ilvl w:val="0"/>
          <w:numId w:val="92"/>
        </w:numPr>
        <w:spacing w:after="0" w:line="276" w:lineRule="auto"/>
        <w:ind w:left="1134" w:hanging="283"/>
        <w:jc w:val="both"/>
      </w:pPr>
      <w:r w:rsidRPr="00A06CBB">
        <w:t>dzienne grupy wychowawcze.</w:t>
      </w:r>
    </w:p>
    <w:p w14:paraId="138D7B74" w14:textId="77777777" w:rsidR="002661E6" w:rsidRPr="00A06CBB" w:rsidRDefault="002661E6" w:rsidP="00BF4093">
      <w:pPr>
        <w:pStyle w:val="Akapitzlist"/>
        <w:numPr>
          <w:ilvl w:val="0"/>
          <w:numId w:val="74"/>
        </w:numPr>
        <w:tabs>
          <w:tab w:val="left" w:pos="851"/>
        </w:tabs>
        <w:spacing w:after="0" w:line="276" w:lineRule="auto"/>
        <w:ind w:left="0" w:firstLine="567"/>
        <w:jc w:val="both"/>
      </w:pPr>
      <w:r w:rsidRPr="00A06CBB">
        <w:t xml:space="preserve">Do wszystkich grup wychowawczych przyjmowani są uczniowie szkół wchodzących </w:t>
      </w:r>
      <w:r w:rsidRPr="00A06CBB">
        <w:br/>
        <w:t xml:space="preserve">w skład SOSW, na wniosek rodzica lub pełnoletniego ucznia. </w:t>
      </w:r>
    </w:p>
    <w:p w14:paraId="138D7B75" w14:textId="77777777" w:rsidR="002661E6" w:rsidRPr="00A06CBB" w:rsidRDefault="002661E6" w:rsidP="00BF4093">
      <w:pPr>
        <w:pStyle w:val="Akapitzlist"/>
        <w:numPr>
          <w:ilvl w:val="0"/>
          <w:numId w:val="74"/>
        </w:numPr>
        <w:tabs>
          <w:tab w:val="left" w:pos="851"/>
        </w:tabs>
        <w:spacing w:after="0" w:line="276" w:lineRule="auto"/>
        <w:ind w:left="0" w:firstLine="567"/>
        <w:jc w:val="both"/>
      </w:pPr>
      <w:r w:rsidRPr="00A06CBB">
        <w:t>Do całodobowych grup wychowawczych przyjmowani są uczniowie zamieszkali poza Głogowem.</w:t>
      </w:r>
    </w:p>
    <w:p w14:paraId="138D7B76" w14:textId="77777777" w:rsidR="002661E6" w:rsidRPr="00A06CBB" w:rsidRDefault="002661E6" w:rsidP="00BF4093">
      <w:pPr>
        <w:pStyle w:val="Akapitzlist"/>
        <w:numPr>
          <w:ilvl w:val="0"/>
          <w:numId w:val="93"/>
        </w:numPr>
        <w:spacing w:after="0" w:line="276" w:lineRule="auto"/>
        <w:ind w:left="1134" w:hanging="283"/>
        <w:jc w:val="both"/>
      </w:pPr>
      <w:r w:rsidRPr="00A06CBB">
        <w:t xml:space="preserve">w szczególnych </w:t>
      </w:r>
      <w:r w:rsidRPr="00A06CBB">
        <w:rPr>
          <w:rFonts w:eastAsia="Times New Roman"/>
        </w:rPr>
        <w:t xml:space="preserve">przypadkach do  całodobowych </w:t>
      </w:r>
      <w:r w:rsidRPr="00A06CBB">
        <w:t>grup</w:t>
      </w:r>
      <w:r w:rsidRPr="00A06CBB">
        <w:rPr>
          <w:rFonts w:eastAsia="Times New Roman"/>
        </w:rPr>
        <w:t xml:space="preserve"> </w:t>
      </w:r>
      <w:r w:rsidRPr="00A06CBB">
        <w:t>wychowawczych</w:t>
      </w:r>
      <w:r w:rsidRPr="00A06CBB">
        <w:rPr>
          <w:rFonts w:eastAsia="Times New Roman"/>
        </w:rPr>
        <w:t xml:space="preserve"> może być przyjęty uczeń zamieszkały w Głogowie będący w trudnej sytuacji rodzinnej lub losowej. </w:t>
      </w:r>
    </w:p>
    <w:p w14:paraId="138D7B77" w14:textId="77777777" w:rsidR="002661E6" w:rsidRPr="00A06CBB" w:rsidRDefault="002661E6" w:rsidP="00BF4093">
      <w:pPr>
        <w:pStyle w:val="Akapitzlist"/>
        <w:numPr>
          <w:ilvl w:val="0"/>
          <w:numId w:val="74"/>
        </w:numPr>
        <w:tabs>
          <w:tab w:val="left" w:pos="851"/>
        </w:tabs>
        <w:spacing w:after="0" w:line="276" w:lineRule="auto"/>
        <w:ind w:left="0" w:firstLine="567"/>
        <w:jc w:val="both"/>
      </w:pPr>
      <w:r w:rsidRPr="00A06CBB">
        <w:t>Do dziennych grup wychowawczych przyjmowani są uczniowie, którzy pozostają w szkole dłużej ze względu na czas pracy rodziców, organizację dojazdu do szkoły lub inne okoliczności wymagające zapewnienia opieki w szkole.</w:t>
      </w:r>
    </w:p>
    <w:p w14:paraId="138D7B78" w14:textId="77777777" w:rsidR="002661E6" w:rsidRPr="00A06CBB" w:rsidRDefault="002661E6" w:rsidP="00BF4093">
      <w:pPr>
        <w:pStyle w:val="Akapitzlist"/>
        <w:numPr>
          <w:ilvl w:val="0"/>
          <w:numId w:val="74"/>
        </w:numPr>
        <w:tabs>
          <w:tab w:val="left" w:pos="851"/>
        </w:tabs>
        <w:spacing w:after="0" w:line="276" w:lineRule="auto"/>
        <w:ind w:left="0" w:firstLine="567"/>
        <w:jc w:val="both"/>
      </w:pPr>
      <w:r w:rsidRPr="00A06CBB">
        <w:t>Czas pracy dziennych grup wychowawczych określają bieżące potrzeby SOSW.</w:t>
      </w:r>
    </w:p>
    <w:p w14:paraId="138D7B79" w14:textId="77777777" w:rsidR="002661E6" w:rsidRPr="00A06CBB" w:rsidRDefault="002661E6" w:rsidP="00BF4093">
      <w:pPr>
        <w:pStyle w:val="Akapitzlist"/>
        <w:numPr>
          <w:ilvl w:val="0"/>
          <w:numId w:val="74"/>
        </w:numPr>
        <w:tabs>
          <w:tab w:val="left" w:pos="851"/>
        </w:tabs>
        <w:spacing w:after="0" w:line="276" w:lineRule="auto"/>
        <w:ind w:left="0" w:firstLine="567"/>
        <w:jc w:val="both"/>
      </w:pPr>
      <w:r w:rsidRPr="00A06CBB">
        <w:t>Uczniowie przyjęci do grup wychowawczych stają się wychowankami grup wychowawczych, zwani dalej „wychowankami”.</w:t>
      </w:r>
    </w:p>
    <w:p w14:paraId="138D7B7A" w14:textId="77777777" w:rsidR="002661E6" w:rsidRPr="00A06CBB" w:rsidRDefault="002661E6" w:rsidP="00BF4093">
      <w:pPr>
        <w:pStyle w:val="Akapitzlist"/>
        <w:numPr>
          <w:ilvl w:val="0"/>
          <w:numId w:val="74"/>
        </w:numPr>
        <w:tabs>
          <w:tab w:val="left" w:pos="851"/>
        </w:tabs>
        <w:spacing w:after="0" w:line="276" w:lineRule="auto"/>
        <w:ind w:left="0" w:firstLine="567"/>
        <w:jc w:val="both"/>
      </w:pPr>
      <w:r w:rsidRPr="00A06CBB">
        <w:t>Dyrektor SOSW w drodze zarządzenia określa zasady współpracy grup wychowawczych z</w:t>
      </w:r>
      <w:r w:rsidR="007E1CFE" w:rsidRPr="00A06CBB">
        <w:t> </w:t>
      </w:r>
      <w:r w:rsidRPr="00A06CBB">
        <w:t>rodzicami wychowanków i tryb rekrutacji, w tym:</w:t>
      </w:r>
    </w:p>
    <w:p w14:paraId="138D7B7B" w14:textId="77777777" w:rsidR="002661E6" w:rsidRPr="00A06CBB" w:rsidRDefault="002661E6" w:rsidP="00BF4093">
      <w:pPr>
        <w:pStyle w:val="Akapitzlist"/>
        <w:numPr>
          <w:ilvl w:val="0"/>
          <w:numId w:val="94"/>
        </w:numPr>
        <w:spacing w:after="0" w:line="276" w:lineRule="auto"/>
        <w:ind w:left="1134" w:hanging="283"/>
        <w:jc w:val="both"/>
      </w:pPr>
      <w:r w:rsidRPr="00A06CBB">
        <w:t>wzór wniosku o przyjęcie ucznia do grupy wychowawczej;</w:t>
      </w:r>
    </w:p>
    <w:p w14:paraId="138D7B7C" w14:textId="77777777" w:rsidR="002661E6" w:rsidRPr="00A06CBB" w:rsidRDefault="002661E6" w:rsidP="00BF4093">
      <w:pPr>
        <w:pStyle w:val="Akapitzlist"/>
        <w:numPr>
          <w:ilvl w:val="0"/>
          <w:numId w:val="94"/>
        </w:numPr>
        <w:spacing w:after="0" w:line="276" w:lineRule="auto"/>
        <w:ind w:left="1134" w:hanging="283"/>
        <w:jc w:val="both"/>
      </w:pPr>
      <w:r w:rsidRPr="00A06CBB">
        <w:t>wzór informacji niezbędnych do sprawowania prawidłowej opieki nad wychowankami składanej po przyjęciu ucznia do grupy wychowawczej;</w:t>
      </w:r>
    </w:p>
    <w:p w14:paraId="138D7B7D" w14:textId="77777777" w:rsidR="002661E6" w:rsidRPr="00A06CBB" w:rsidRDefault="002661E6" w:rsidP="00BF4093">
      <w:pPr>
        <w:pStyle w:val="Akapitzlist"/>
        <w:numPr>
          <w:ilvl w:val="0"/>
          <w:numId w:val="94"/>
        </w:numPr>
        <w:spacing w:after="0" w:line="276" w:lineRule="auto"/>
        <w:ind w:left="1134" w:hanging="283"/>
        <w:jc w:val="both"/>
      </w:pPr>
      <w:r w:rsidRPr="00A06CBB">
        <w:t>wzór ustaleń z rodzicami o warunkach opuszczania grupy wychowawczej przez wychowanka;</w:t>
      </w:r>
    </w:p>
    <w:p w14:paraId="138D7B7E" w14:textId="77777777" w:rsidR="002661E6" w:rsidRPr="00A06CBB" w:rsidRDefault="002661E6" w:rsidP="00BF4093">
      <w:pPr>
        <w:pStyle w:val="Akapitzlist"/>
        <w:numPr>
          <w:ilvl w:val="0"/>
          <w:numId w:val="94"/>
        </w:numPr>
        <w:spacing w:after="0" w:line="276" w:lineRule="auto"/>
        <w:ind w:left="1134" w:hanging="283"/>
        <w:jc w:val="both"/>
      </w:pPr>
      <w:r w:rsidRPr="00A06CBB">
        <w:t>wzór rezygnacji z grupy wychowawczej.</w:t>
      </w:r>
    </w:p>
    <w:p w14:paraId="138D7B7F" w14:textId="77777777" w:rsidR="002661E6" w:rsidRPr="00A06CBB" w:rsidRDefault="002661E6" w:rsidP="00BF4093">
      <w:pPr>
        <w:pStyle w:val="Akapitzlist"/>
        <w:numPr>
          <w:ilvl w:val="0"/>
          <w:numId w:val="74"/>
        </w:numPr>
        <w:tabs>
          <w:tab w:val="left" w:pos="851"/>
        </w:tabs>
        <w:spacing w:after="0" w:line="276" w:lineRule="auto"/>
        <w:ind w:left="0" w:firstLine="567"/>
        <w:jc w:val="both"/>
      </w:pPr>
      <w:r w:rsidRPr="00A06CBB">
        <w:t>Działalnością grup wychowawczych kieruje wicedyrektor.</w:t>
      </w:r>
    </w:p>
    <w:p w14:paraId="138D7B80" w14:textId="77777777" w:rsidR="002661E6" w:rsidRPr="00A06CBB" w:rsidRDefault="002661E6" w:rsidP="002661E6">
      <w:pPr>
        <w:spacing w:after="0" w:line="240" w:lineRule="auto"/>
        <w:jc w:val="both"/>
      </w:pPr>
    </w:p>
    <w:p w14:paraId="138D7B81" w14:textId="77777777" w:rsidR="002661E6" w:rsidRPr="00A06CBB" w:rsidRDefault="00E555E8" w:rsidP="006725A7">
      <w:pPr>
        <w:autoSpaceDE w:val="0"/>
        <w:spacing w:after="0" w:line="276" w:lineRule="auto"/>
        <w:ind w:firstLine="567"/>
        <w:jc w:val="both"/>
      </w:pPr>
      <w:bookmarkStart w:id="45" w:name="_Toc25140309"/>
      <w:r w:rsidRPr="00A06CBB">
        <w:rPr>
          <w:rStyle w:val="Nagwek3Znak"/>
          <w:rFonts w:eastAsia="Calibri"/>
        </w:rPr>
        <w:t>§ 34</w:t>
      </w:r>
      <w:r w:rsidR="002661E6" w:rsidRPr="00A06CBB">
        <w:rPr>
          <w:rStyle w:val="Nagwek3Znak"/>
          <w:rFonts w:eastAsia="Calibri"/>
        </w:rPr>
        <w:t>.</w:t>
      </w:r>
      <w:bookmarkEnd w:id="45"/>
      <w:r w:rsidR="002661E6" w:rsidRPr="00A06CBB">
        <w:t xml:space="preserve"> 1. Szczegółowe zasady organizacji wszystkich grup wychowawczych określają odrębne przepisy. </w:t>
      </w:r>
    </w:p>
    <w:p w14:paraId="138D7B82" w14:textId="77777777" w:rsidR="002661E6" w:rsidRPr="00A06CBB" w:rsidRDefault="002661E6" w:rsidP="00BF4093">
      <w:pPr>
        <w:pStyle w:val="Akapitzlist"/>
        <w:numPr>
          <w:ilvl w:val="0"/>
          <w:numId w:val="75"/>
        </w:numPr>
        <w:tabs>
          <w:tab w:val="left" w:pos="851"/>
        </w:tabs>
        <w:spacing w:after="0" w:line="276" w:lineRule="auto"/>
        <w:ind w:left="0" w:firstLine="567"/>
        <w:jc w:val="both"/>
      </w:pPr>
      <w:r w:rsidRPr="00A06CBB">
        <w:t>Dyrektor w drodze zarządzenia ustala „Regulamin wychowanka całodobowych grup wychowawczych” zwany dalej „regulaminem”, który określa:</w:t>
      </w:r>
    </w:p>
    <w:p w14:paraId="138D7B83" w14:textId="77777777" w:rsidR="002661E6" w:rsidRPr="00A06CBB" w:rsidRDefault="002661E6" w:rsidP="00BF4093">
      <w:pPr>
        <w:pStyle w:val="Akapitzlist"/>
        <w:numPr>
          <w:ilvl w:val="0"/>
          <w:numId w:val="95"/>
        </w:numPr>
        <w:spacing w:after="0" w:line="276" w:lineRule="auto"/>
        <w:ind w:left="1134" w:hanging="283"/>
        <w:jc w:val="both"/>
      </w:pPr>
      <w:r w:rsidRPr="00A06CBB">
        <w:lastRenderedPageBreak/>
        <w:t>porządek dnia w całodobowych grupach wychowawczych, który wyznacza czas ciszy nocnej, posiłków, nauki, zorganizowanych zajęć oraz czas wolny wychowanków;</w:t>
      </w:r>
    </w:p>
    <w:p w14:paraId="138D7B84" w14:textId="77777777" w:rsidR="002661E6" w:rsidRPr="00A06CBB" w:rsidRDefault="002661E6" w:rsidP="00BF4093">
      <w:pPr>
        <w:pStyle w:val="Akapitzlist"/>
        <w:numPr>
          <w:ilvl w:val="0"/>
          <w:numId w:val="95"/>
        </w:numPr>
        <w:spacing w:after="0" w:line="276" w:lineRule="auto"/>
        <w:ind w:left="1134" w:hanging="283"/>
        <w:jc w:val="both"/>
      </w:pPr>
      <w:r w:rsidRPr="00A06CBB">
        <w:t>zasady przyprowadzania i odbierania wychowanka przez rodziców l</w:t>
      </w:r>
      <w:r w:rsidR="00AF1040" w:rsidRPr="00A06CBB">
        <w:t>ub upoważnioną przez nich osobę;</w:t>
      </w:r>
    </w:p>
    <w:p w14:paraId="138D7B85" w14:textId="77777777" w:rsidR="00AF1040" w:rsidRPr="00A06CBB" w:rsidRDefault="00AF1040" w:rsidP="00BF4093">
      <w:pPr>
        <w:pStyle w:val="Akapitzlist"/>
        <w:numPr>
          <w:ilvl w:val="0"/>
          <w:numId w:val="95"/>
        </w:numPr>
        <w:spacing w:after="0" w:line="276" w:lineRule="auto"/>
        <w:ind w:left="1134" w:hanging="283"/>
        <w:jc w:val="both"/>
      </w:pPr>
      <w:r w:rsidRPr="00A06CBB">
        <w:t>szczegółowe zasady bezpieczeństwa dzieci i młodzieży.</w:t>
      </w:r>
    </w:p>
    <w:p w14:paraId="138D7B86" w14:textId="77777777" w:rsidR="002661E6" w:rsidRPr="00A06CBB" w:rsidRDefault="002661E6" w:rsidP="00BF4093">
      <w:pPr>
        <w:pStyle w:val="Akapitzlist"/>
        <w:numPr>
          <w:ilvl w:val="0"/>
          <w:numId w:val="75"/>
        </w:numPr>
        <w:tabs>
          <w:tab w:val="left" w:pos="851"/>
        </w:tabs>
        <w:spacing w:after="0" w:line="276" w:lineRule="auto"/>
        <w:ind w:left="0" w:firstLine="567"/>
        <w:jc w:val="both"/>
      </w:pPr>
      <w:r w:rsidRPr="00A06CBB">
        <w:t xml:space="preserve">Dyrektor w drodze zarządzenia ustala „Regulamin wychowanka </w:t>
      </w:r>
      <w:r w:rsidR="00AF1040" w:rsidRPr="00A06CBB">
        <w:t xml:space="preserve">dziennych </w:t>
      </w:r>
      <w:r w:rsidRPr="00A06CBB">
        <w:t>grup wychowawczych” zwany dalej „regulaminem”, który określa:</w:t>
      </w:r>
    </w:p>
    <w:p w14:paraId="138D7B87" w14:textId="77777777" w:rsidR="002661E6" w:rsidRPr="00A06CBB" w:rsidRDefault="002661E6" w:rsidP="00BF4093">
      <w:pPr>
        <w:pStyle w:val="Akapitzlist"/>
        <w:numPr>
          <w:ilvl w:val="0"/>
          <w:numId w:val="96"/>
        </w:numPr>
        <w:spacing w:after="0" w:line="276" w:lineRule="auto"/>
        <w:ind w:left="1134" w:hanging="283"/>
        <w:jc w:val="both"/>
      </w:pPr>
      <w:r w:rsidRPr="00A06CBB">
        <w:t>porządek dnia, w tym: zorganizowanych zajęć oraz czas wolny wychowanków;</w:t>
      </w:r>
    </w:p>
    <w:p w14:paraId="138D7B88" w14:textId="77777777" w:rsidR="002661E6" w:rsidRPr="00A06CBB" w:rsidRDefault="002661E6" w:rsidP="00BF4093">
      <w:pPr>
        <w:pStyle w:val="Akapitzlist"/>
        <w:numPr>
          <w:ilvl w:val="0"/>
          <w:numId w:val="96"/>
        </w:numPr>
        <w:spacing w:after="0" w:line="276" w:lineRule="auto"/>
        <w:ind w:left="1134" w:hanging="283"/>
        <w:jc w:val="both"/>
      </w:pPr>
      <w:r w:rsidRPr="00A06CBB">
        <w:t>zasady przyprowadzania i odbierania wychowanka przez rodziców lub upoważnioną przez nich osobę.</w:t>
      </w:r>
    </w:p>
    <w:p w14:paraId="138D7B89" w14:textId="77777777" w:rsidR="00AF1040" w:rsidRPr="00A06CBB" w:rsidRDefault="00AF1040" w:rsidP="00BF4093">
      <w:pPr>
        <w:pStyle w:val="Akapitzlist"/>
        <w:numPr>
          <w:ilvl w:val="0"/>
          <w:numId w:val="96"/>
        </w:numPr>
        <w:tabs>
          <w:tab w:val="left" w:pos="1276"/>
        </w:tabs>
        <w:spacing w:after="0" w:line="276" w:lineRule="auto"/>
        <w:ind w:left="1134" w:hanging="283"/>
        <w:jc w:val="both"/>
      </w:pPr>
      <w:r w:rsidRPr="00A06CBB">
        <w:t>szczegółowe zasady bezpieczeństwa dzieci i młodzieży.</w:t>
      </w:r>
    </w:p>
    <w:p w14:paraId="138D7B8A" w14:textId="77777777" w:rsidR="002661E6" w:rsidRPr="00A06CBB" w:rsidRDefault="002661E6" w:rsidP="00BF4093">
      <w:pPr>
        <w:pStyle w:val="Akapitzlist"/>
        <w:numPr>
          <w:ilvl w:val="0"/>
          <w:numId w:val="75"/>
        </w:numPr>
        <w:tabs>
          <w:tab w:val="left" w:pos="851"/>
        </w:tabs>
        <w:spacing w:after="0" w:line="276" w:lineRule="auto"/>
        <w:ind w:left="0" w:firstLine="567"/>
        <w:jc w:val="both"/>
      </w:pPr>
      <w:r w:rsidRPr="00A06CBB">
        <w:t xml:space="preserve">Za szczególnie rażące naruszenie regulaminu, wychowanek może zostać skreślony </w:t>
      </w:r>
      <w:r w:rsidRPr="00A06CBB">
        <w:br/>
        <w:t>z grupy wychowawczej.</w:t>
      </w:r>
    </w:p>
    <w:p w14:paraId="138D7B8B" w14:textId="77777777" w:rsidR="002661E6" w:rsidRPr="00A06CBB" w:rsidRDefault="002661E6" w:rsidP="00BF4093">
      <w:pPr>
        <w:pStyle w:val="Akapitzlist"/>
        <w:numPr>
          <w:ilvl w:val="0"/>
          <w:numId w:val="75"/>
        </w:numPr>
        <w:tabs>
          <w:tab w:val="left" w:pos="851"/>
        </w:tabs>
        <w:spacing w:after="0" w:line="276" w:lineRule="auto"/>
        <w:ind w:left="0" w:firstLine="567"/>
        <w:jc w:val="both"/>
      </w:pPr>
      <w:r w:rsidRPr="00A06CBB">
        <w:t xml:space="preserve">Decyzję o skreśleniu wychowanka z listy wychowanków grup wychowawczych podejmuje dyrektor na wniosek wychowawcy grupy wychowawczej po zasięgnięciu opinii samorządu wychowanków i rady rodziców. </w:t>
      </w:r>
    </w:p>
    <w:p w14:paraId="138D7B8C" w14:textId="77777777" w:rsidR="002661E6" w:rsidRPr="00A06CBB" w:rsidRDefault="002661E6" w:rsidP="002661E6">
      <w:pPr>
        <w:pStyle w:val="Akapitzlist"/>
        <w:spacing w:after="0" w:line="360" w:lineRule="auto"/>
        <w:ind w:left="1080"/>
        <w:jc w:val="both"/>
      </w:pPr>
    </w:p>
    <w:p w14:paraId="138D7B8D" w14:textId="77777777" w:rsidR="002661E6" w:rsidRPr="00A06CBB" w:rsidRDefault="00E555E8" w:rsidP="00AD0AED">
      <w:pPr>
        <w:tabs>
          <w:tab w:val="left" w:pos="709"/>
        </w:tabs>
        <w:spacing w:after="0" w:line="276" w:lineRule="auto"/>
        <w:ind w:firstLine="567"/>
        <w:jc w:val="both"/>
      </w:pPr>
      <w:bookmarkStart w:id="46" w:name="_Toc25140310"/>
      <w:r w:rsidRPr="00A06CBB">
        <w:rPr>
          <w:rStyle w:val="Nagwek3Znak"/>
          <w:rFonts w:eastAsia="Calibri"/>
        </w:rPr>
        <w:t>§ 35</w:t>
      </w:r>
      <w:r w:rsidR="002661E6" w:rsidRPr="00A06CBB">
        <w:rPr>
          <w:rStyle w:val="Nagwek3Znak"/>
          <w:rFonts w:eastAsia="Calibri"/>
        </w:rPr>
        <w:t>.</w:t>
      </w:r>
      <w:bookmarkEnd w:id="46"/>
      <w:r w:rsidR="002661E6" w:rsidRPr="00A06CBB">
        <w:rPr>
          <w:b/>
        </w:rPr>
        <w:t xml:space="preserve"> </w:t>
      </w:r>
      <w:r w:rsidR="002661E6" w:rsidRPr="00A06CBB">
        <w:t xml:space="preserve">1. </w:t>
      </w:r>
      <w:r w:rsidR="002661E6" w:rsidRPr="00A06CBB">
        <w:rPr>
          <w:lang w:eastAsia="pl-PL"/>
        </w:rPr>
        <w:t>Wychowanie i opieka we wszystkich grupach wychowawczych polega na</w:t>
      </w:r>
      <w:r w:rsidR="002661E6" w:rsidRPr="00A06CBB">
        <w:t xml:space="preserve"> skoordynowaniu oddziaływań wychowawczych domu, szkoły i środowiska rówieśniczego.</w:t>
      </w:r>
    </w:p>
    <w:p w14:paraId="138D7B8E" w14:textId="77777777" w:rsidR="002661E6" w:rsidRPr="00A06CBB" w:rsidRDefault="002661E6" w:rsidP="00AD0AED">
      <w:pPr>
        <w:tabs>
          <w:tab w:val="left" w:pos="851"/>
        </w:tabs>
        <w:spacing w:after="0" w:line="276" w:lineRule="auto"/>
        <w:ind w:firstLine="567"/>
        <w:jc w:val="both"/>
      </w:pPr>
      <w:r w:rsidRPr="00A06CBB">
        <w:t xml:space="preserve">2. </w:t>
      </w:r>
      <w:r w:rsidRPr="00A06CBB">
        <w:rPr>
          <w:lang w:eastAsia="pl-PL"/>
        </w:rPr>
        <w:t>Celem działań opiekuńczo-wychowawczych wszystkich grup wychowawczych jest wszechstronny rozwój wychowanków we wszystkich sferach jego osobowości w wymiarze intelektualnym, psychicznym, fizycznym, zdrowotnym, etycznym i moralnym.</w:t>
      </w:r>
    </w:p>
    <w:p w14:paraId="138D7B8F" w14:textId="77777777" w:rsidR="002661E6" w:rsidRPr="00A06CBB" w:rsidRDefault="002661E6" w:rsidP="00443201">
      <w:pPr>
        <w:spacing w:after="0" w:line="276" w:lineRule="auto"/>
        <w:ind w:firstLine="567"/>
        <w:jc w:val="both"/>
      </w:pPr>
      <w:r w:rsidRPr="00A06CBB">
        <w:rPr>
          <w:lang w:eastAsia="pl-PL"/>
        </w:rPr>
        <w:t>3. Zadania opiekuńczo-wychowawcze grup wychowawczych realizowane są na podstawie rocznego planu pracy opiekuńczo-wychowawczej grup wychowawczych, który jest podstawą miesięcznych planów pracy opiekuńczo-wychowawczej poszczególnych grup wychowawczych.</w:t>
      </w:r>
    </w:p>
    <w:p w14:paraId="138D7B90" w14:textId="77777777" w:rsidR="002661E6" w:rsidRPr="00A06CBB" w:rsidRDefault="002661E6" w:rsidP="002661E6">
      <w:pPr>
        <w:spacing w:after="0" w:line="240" w:lineRule="auto"/>
        <w:ind w:firstLine="850"/>
        <w:jc w:val="both"/>
      </w:pPr>
    </w:p>
    <w:p w14:paraId="138D7B91" w14:textId="77777777" w:rsidR="002661E6" w:rsidRPr="00A06CBB" w:rsidRDefault="00E555E8" w:rsidP="00443201">
      <w:pPr>
        <w:shd w:val="clear" w:color="auto" w:fill="FFFFFF"/>
        <w:tabs>
          <w:tab w:val="left" w:pos="0"/>
        </w:tabs>
        <w:spacing w:after="0" w:line="276" w:lineRule="auto"/>
        <w:ind w:firstLine="567"/>
        <w:jc w:val="both"/>
      </w:pPr>
      <w:bookmarkStart w:id="47" w:name="_Toc25140311"/>
      <w:r w:rsidRPr="00A06CBB">
        <w:rPr>
          <w:rStyle w:val="Nagwek3Znak"/>
          <w:rFonts w:eastAsia="Calibri"/>
        </w:rPr>
        <w:t>§ 36</w:t>
      </w:r>
      <w:r w:rsidR="00AD0AED" w:rsidRPr="00A06CBB">
        <w:rPr>
          <w:rStyle w:val="Nagwek3Znak"/>
          <w:rFonts w:eastAsia="Calibri"/>
        </w:rPr>
        <w:t>.</w:t>
      </w:r>
      <w:bookmarkEnd w:id="47"/>
      <w:r w:rsidR="002661E6" w:rsidRPr="00A06CBB">
        <w:rPr>
          <w:b/>
          <w:bCs/>
          <w:lang w:eastAsia="pl-PL"/>
        </w:rPr>
        <w:t xml:space="preserve"> </w:t>
      </w:r>
      <w:r w:rsidR="002661E6" w:rsidRPr="00A06CBB">
        <w:rPr>
          <w:lang w:eastAsia="pl-PL"/>
        </w:rPr>
        <w:t xml:space="preserve">1. </w:t>
      </w:r>
      <w:r w:rsidR="002661E6" w:rsidRPr="00A06CBB">
        <w:rPr>
          <w:rStyle w:val="Uwydatnienie"/>
          <w:i w:val="0"/>
          <w:shd w:val="clear" w:color="auto" w:fill="FFFFFF"/>
        </w:rPr>
        <w:t>SOSW zapewnia obowiązkowe cztery posiłki w ciągu dnia dla wychowanków całodobowo przebywających w placówce.</w:t>
      </w:r>
    </w:p>
    <w:p w14:paraId="138D7B92" w14:textId="77777777" w:rsidR="002661E6" w:rsidRPr="00A06CBB" w:rsidRDefault="002661E6" w:rsidP="00443201">
      <w:pPr>
        <w:shd w:val="clear" w:color="auto" w:fill="FFFFFF"/>
        <w:tabs>
          <w:tab w:val="left" w:pos="0"/>
        </w:tabs>
        <w:spacing w:after="0" w:line="276" w:lineRule="auto"/>
        <w:ind w:firstLine="567"/>
        <w:jc w:val="both"/>
      </w:pPr>
      <w:r w:rsidRPr="00A06CBB">
        <w:rPr>
          <w:rStyle w:val="Uwydatnienie"/>
          <w:i w:val="0"/>
          <w:shd w:val="clear" w:color="auto" w:fill="FFFFFF"/>
        </w:rPr>
        <w:t>2. SOSW zapewnia dobrowolnie i odpłatnie jeden gorący posiłek w ciągu dnia i stwarza dzieciom i młodzieży możliwość jego spożycia w czasie pobytu w szkole.</w:t>
      </w:r>
    </w:p>
    <w:p w14:paraId="138D7B93" w14:textId="77777777" w:rsidR="002661E6" w:rsidRPr="00A06CBB" w:rsidRDefault="006076B2" w:rsidP="00443201">
      <w:pPr>
        <w:shd w:val="clear" w:color="auto" w:fill="FFFFFF"/>
        <w:tabs>
          <w:tab w:val="left" w:pos="0"/>
        </w:tabs>
        <w:spacing w:after="0" w:line="276" w:lineRule="auto"/>
        <w:ind w:firstLine="567"/>
        <w:jc w:val="both"/>
        <w:rPr>
          <w:bCs/>
        </w:rPr>
      </w:pPr>
      <w:r w:rsidRPr="00A06CBB">
        <w:rPr>
          <w:rStyle w:val="Uwydatnienie"/>
          <w:i w:val="0"/>
          <w:shd w:val="clear" w:color="auto" w:fill="FFFFFF"/>
        </w:rPr>
        <w:t>3.</w:t>
      </w:r>
      <w:r w:rsidR="002661E6" w:rsidRPr="00A06CBB">
        <w:rPr>
          <w:rStyle w:val="Uwydatnienie"/>
          <w:i w:val="0"/>
          <w:shd w:val="clear" w:color="auto" w:fill="FFFFFF"/>
        </w:rPr>
        <w:t xml:space="preserve"> </w:t>
      </w:r>
      <w:r w:rsidR="002661E6" w:rsidRPr="00A06CBB">
        <w:rPr>
          <w:bCs/>
        </w:rPr>
        <w:t>SOSW zapewnia pomieszczenia umożliwiające bezpieczne i higieniczne spożycie posiłków podczas pobytu w szkole.</w:t>
      </w:r>
    </w:p>
    <w:p w14:paraId="138D7B94" w14:textId="77777777" w:rsidR="002661E6" w:rsidRPr="00A06CBB" w:rsidRDefault="006076B2" w:rsidP="00443201">
      <w:pPr>
        <w:shd w:val="clear" w:color="auto" w:fill="FFFFFF"/>
        <w:tabs>
          <w:tab w:val="left" w:pos="0"/>
        </w:tabs>
        <w:spacing w:after="0" w:line="276" w:lineRule="auto"/>
        <w:ind w:firstLine="567"/>
        <w:jc w:val="both"/>
      </w:pPr>
      <w:r w:rsidRPr="00A06CBB">
        <w:rPr>
          <w:bCs/>
        </w:rPr>
        <w:t>4.</w:t>
      </w:r>
      <w:r w:rsidR="002661E6" w:rsidRPr="00A06CBB">
        <w:rPr>
          <w:bCs/>
        </w:rPr>
        <w:t xml:space="preserve"> Całodobowe grupy wychowawcze zapewniają możliwość samodzielnego przygotowania posiłków i przechowywania żywności.</w:t>
      </w:r>
    </w:p>
    <w:p w14:paraId="138D7B95" w14:textId="77777777" w:rsidR="002661E6" w:rsidRPr="00A06CBB" w:rsidRDefault="002661E6" w:rsidP="00443201">
      <w:pPr>
        <w:shd w:val="clear" w:color="auto" w:fill="FFFFFF"/>
        <w:tabs>
          <w:tab w:val="left" w:pos="0"/>
        </w:tabs>
        <w:spacing w:after="0" w:line="276" w:lineRule="auto"/>
        <w:ind w:firstLine="567"/>
        <w:jc w:val="both"/>
        <w:rPr>
          <w:bCs/>
        </w:rPr>
      </w:pPr>
      <w:r w:rsidRPr="00A06CBB">
        <w:rPr>
          <w:bCs/>
        </w:rPr>
        <w:t xml:space="preserve">5. Warunki korzystania ze stołówki szkolnej, w tym wysokość opłat za posiłki, ustala dyrektor SOSW w porozumieniu z organem prowadzącym. </w:t>
      </w:r>
    </w:p>
    <w:p w14:paraId="138D7B96" w14:textId="77777777" w:rsidR="002661E6" w:rsidRPr="00A06CBB" w:rsidRDefault="002661E6" w:rsidP="00443201">
      <w:pPr>
        <w:shd w:val="clear" w:color="auto" w:fill="FFFFFF"/>
        <w:tabs>
          <w:tab w:val="left" w:pos="0"/>
        </w:tabs>
        <w:spacing w:after="0" w:line="276" w:lineRule="auto"/>
        <w:ind w:firstLine="567"/>
        <w:jc w:val="both"/>
        <w:rPr>
          <w:bCs/>
        </w:rPr>
      </w:pPr>
      <w:r w:rsidRPr="00A06CBB">
        <w:rPr>
          <w:bCs/>
        </w:rPr>
        <w:t>6. Do opłat wnoszonych za korzystanie przez uczniów z posiłku w stołówce szkolnej, nie wlicza się wynagrodzeń pracowników i składek naliczanych od tych wynagrodzeń oraz kosztów utrzymania stołówki.</w:t>
      </w:r>
    </w:p>
    <w:p w14:paraId="138D7B97" w14:textId="77777777" w:rsidR="002661E6" w:rsidRPr="00A06CBB" w:rsidRDefault="002661E6" w:rsidP="00443201">
      <w:pPr>
        <w:shd w:val="clear" w:color="auto" w:fill="FFFFFF"/>
        <w:tabs>
          <w:tab w:val="left" w:pos="0"/>
        </w:tabs>
        <w:spacing w:after="0" w:line="276" w:lineRule="auto"/>
        <w:ind w:firstLine="567"/>
        <w:jc w:val="both"/>
        <w:rPr>
          <w:bCs/>
        </w:rPr>
      </w:pPr>
      <w:r w:rsidRPr="00A06CBB">
        <w:rPr>
          <w:bCs/>
        </w:rPr>
        <w:t>7. Powiat głogowski prowadzący SOSW może zwolnić rodziców albo pełnoletniego ucznia z</w:t>
      </w:r>
      <w:r w:rsidR="001C736C" w:rsidRPr="00A06CBB">
        <w:rPr>
          <w:bCs/>
        </w:rPr>
        <w:t> </w:t>
      </w:r>
      <w:r w:rsidRPr="00A06CBB">
        <w:rPr>
          <w:bCs/>
        </w:rPr>
        <w:t xml:space="preserve">całości lub części opłat, o których mowa w ust. 5: </w:t>
      </w:r>
    </w:p>
    <w:p w14:paraId="138D7B98" w14:textId="77777777" w:rsidR="002661E6" w:rsidRPr="00A06CBB" w:rsidRDefault="002661E6" w:rsidP="00BF4093">
      <w:pPr>
        <w:pStyle w:val="Akapitzlist"/>
        <w:numPr>
          <w:ilvl w:val="0"/>
          <w:numId w:val="97"/>
        </w:numPr>
        <w:spacing w:after="0" w:line="276" w:lineRule="auto"/>
        <w:ind w:left="1134" w:hanging="283"/>
        <w:jc w:val="both"/>
      </w:pPr>
      <w:r w:rsidRPr="00A06CBB">
        <w:t xml:space="preserve">w przypadku szczególnie trudnej sytuacji materialnej rodziny; </w:t>
      </w:r>
    </w:p>
    <w:p w14:paraId="138D7B99" w14:textId="77777777" w:rsidR="002661E6" w:rsidRPr="00A06CBB" w:rsidRDefault="002661E6" w:rsidP="00BF4093">
      <w:pPr>
        <w:pStyle w:val="Akapitzlist"/>
        <w:numPr>
          <w:ilvl w:val="0"/>
          <w:numId w:val="97"/>
        </w:numPr>
        <w:spacing w:after="0" w:line="276" w:lineRule="auto"/>
        <w:ind w:left="1134" w:hanging="283"/>
        <w:jc w:val="both"/>
      </w:pPr>
      <w:r w:rsidRPr="00A06CBB">
        <w:t>w szczególnie uzasadnionych przypadkach losowych.</w:t>
      </w:r>
    </w:p>
    <w:p w14:paraId="138D7B9A" w14:textId="77777777" w:rsidR="002661E6" w:rsidRPr="00A06CBB" w:rsidRDefault="002661E6" w:rsidP="00443201">
      <w:pPr>
        <w:shd w:val="clear" w:color="auto" w:fill="FFFFFF"/>
        <w:tabs>
          <w:tab w:val="left" w:pos="0"/>
        </w:tabs>
        <w:spacing w:after="0" w:line="276" w:lineRule="auto"/>
        <w:ind w:firstLine="567"/>
        <w:jc w:val="both"/>
        <w:rPr>
          <w:bCs/>
        </w:rPr>
      </w:pPr>
      <w:r w:rsidRPr="00A06CBB">
        <w:rPr>
          <w:bCs/>
        </w:rPr>
        <w:t>8. Powiat głogowski, który prowadzi SOSW może upoważnić do udzielania zwolnień, o których mowa w ust. 7, dyrektora SOSW, w którym zorganizowano stołówkę.</w:t>
      </w:r>
    </w:p>
    <w:p w14:paraId="138D7B9B" w14:textId="77777777" w:rsidR="002661E6" w:rsidRPr="00A06CBB" w:rsidRDefault="002661E6" w:rsidP="002661E6">
      <w:pPr>
        <w:shd w:val="clear" w:color="auto" w:fill="FFFFFF"/>
        <w:tabs>
          <w:tab w:val="left" w:pos="0"/>
        </w:tabs>
        <w:spacing w:after="0" w:line="240" w:lineRule="auto"/>
        <w:jc w:val="both"/>
        <w:rPr>
          <w:sz w:val="28"/>
          <w:szCs w:val="28"/>
        </w:rPr>
      </w:pPr>
    </w:p>
    <w:p w14:paraId="138D7B9C" w14:textId="77777777" w:rsidR="002661E6" w:rsidRPr="00A06CBB" w:rsidRDefault="002661E6" w:rsidP="001C736C">
      <w:pPr>
        <w:pStyle w:val="Nagwek1"/>
        <w:rPr>
          <w:caps/>
          <w:sz w:val="28"/>
          <w:szCs w:val="28"/>
        </w:rPr>
      </w:pPr>
      <w:bookmarkStart w:id="48" w:name="_Toc25140312"/>
      <w:r w:rsidRPr="00A06CBB">
        <w:t>Rozdział 5</w:t>
      </w:r>
      <w:r w:rsidR="007E1CFE" w:rsidRPr="00A06CBB">
        <w:br/>
      </w:r>
      <w:r w:rsidRPr="00A06CBB">
        <w:rPr>
          <w:caps/>
          <w:sz w:val="28"/>
          <w:szCs w:val="28"/>
        </w:rPr>
        <w:t>Organizacja kształcenia w zawodach</w:t>
      </w:r>
      <w:r w:rsidR="007E1CFE" w:rsidRPr="00A06CBB">
        <w:rPr>
          <w:caps/>
          <w:sz w:val="28"/>
          <w:szCs w:val="28"/>
        </w:rPr>
        <w:br/>
      </w:r>
      <w:r w:rsidRPr="00A06CBB">
        <w:rPr>
          <w:caps/>
          <w:sz w:val="28"/>
          <w:szCs w:val="28"/>
        </w:rPr>
        <w:t>szkolnictwa branżowego</w:t>
      </w:r>
      <w:bookmarkEnd w:id="48"/>
    </w:p>
    <w:p w14:paraId="138D7B9D" w14:textId="77777777" w:rsidR="002661E6" w:rsidRPr="00A06CBB" w:rsidRDefault="002661E6" w:rsidP="002661E6">
      <w:pPr>
        <w:pStyle w:val="Akapitzlist"/>
        <w:autoSpaceDE w:val="0"/>
        <w:spacing w:line="240" w:lineRule="auto"/>
        <w:jc w:val="center"/>
        <w:rPr>
          <w:sz w:val="28"/>
          <w:szCs w:val="28"/>
        </w:rPr>
      </w:pPr>
    </w:p>
    <w:p w14:paraId="138D7B9E" w14:textId="77777777" w:rsidR="002661E6" w:rsidRPr="00A06CBB" w:rsidRDefault="00E555E8" w:rsidP="00443201">
      <w:pPr>
        <w:autoSpaceDE w:val="0"/>
        <w:spacing w:after="0" w:line="276" w:lineRule="auto"/>
        <w:ind w:firstLine="567"/>
        <w:jc w:val="both"/>
      </w:pPr>
      <w:bookmarkStart w:id="49" w:name="_Toc25140313"/>
      <w:r w:rsidRPr="00A06CBB">
        <w:rPr>
          <w:rStyle w:val="Nagwek3Znak"/>
          <w:rFonts w:eastAsia="Calibri"/>
        </w:rPr>
        <w:t>§ 37</w:t>
      </w:r>
      <w:r w:rsidR="002661E6" w:rsidRPr="00A06CBB">
        <w:rPr>
          <w:rStyle w:val="Nagwek3Znak"/>
          <w:rFonts w:eastAsia="Calibri"/>
        </w:rPr>
        <w:t>.</w:t>
      </w:r>
      <w:bookmarkEnd w:id="49"/>
      <w:r w:rsidR="002661E6" w:rsidRPr="00A06CBB">
        <w:rPr>
          <w:b/>
        </w:rPr>
        <w:t xml:space="preserve"> </w:t>
      </w:r>
      <w:r w:rsidR="002661E6" w:rsidRPr="00A06CBB">
        <w:t>1. Działalność edukacyjna szkoły w zakresie kształcenia w danym zawodzie jest określona w szkolnym programie nauczania tego zawodu, który uwzględnia wszystkie elementy podstawy programowej kształcenia w zawodach oraz korelację kształcenia ogólnego i kształcenia zawodowego.</w:t>
      </w:r>
    </w:p>
    <w:p w14:paraId="138D7B9F" w14:textId="77777777" w:rsidR="002661E6" w:rsidRPr="00A06CBB" w:rsidRDefault="002661E6" w:rsidP="00443201">
      <w:pPr>
        <w:tabs>
          <w:tab w:val="left" w:pos="1134"/>
        </w:tabs>
        <w:autoSpaceDE w:val="0"/>
        <w:spacing w:after="0" w:line="276" w:lineRule="auto"/>
        <w:ind w:firstLine="567"/>
        <w:jc w:val="both"/>
      </w:pPr>
      <w:r w:rsidRPr="00A06CBB">
        <w:t>2. E</w:t>
      </w:r>
      <w:r w:rsidRPr="00A06CBB">
        <w:rPr>
          <w:rFonts w:eastAsia="Times New Roman"/>
          <w:iCs/>
          <w:kern w:val="1"/>
        </w:rPr>
        <w:t xml:space="preserve">fekty kształcenia </w:t>
      </w:r>
      <w:r w:rsidRPr="00A06CBB">
        <w:t>uczniowie osiągają w toku realizacji obowiązkowych zajęć teoretycznych przedmiotów zawodowych oraz zajęć realizowanych w formie praktycznej nauki zawodu.</w:t>
      </w:r>
    </w:p>
    <w:p w14:paraId="138D7BA0" w14:textId="77777777" w:rsidR="002661E6" w:rsidRPr="00A06CBB" w:rsidRDefault="002661E6" w:rsidP="00443201">
      <w:pPr>
        <w:tabs>
          <w:tab w:val="left" w:pos="1276"/>
        </w:tabs>
        <w:autoSpaceDE w:val="0"/>
        <w:spacing w:after="0" w:line="276" w:lineRule="auto"/>
        <w:ind w:firstLine="567"/>
        <w:jc w:val="both"/>
      </w:pPr>
      <w:r w:rsidRPr="00A06CBB">
        <w:t>3. Szkoła organizuje przygotowanie uczniów do nabycia dodatkowych uprawnień zawodowych w zakresie wybranych zawodów, dodatkowych umiejętności zawodowych lub kwalifikacji rynkowych funkcjonujących w Zintegrowanym Systemie Kwalifikacji</w:t>
      </w:r>
      <w:r w:rsidRPr="00A06CBB">
        <w:rPr>
          <w:i/>
        </w:rPr>
        <w:t>.</w:t>
      </w:r>
    </w:p>
    <w:p w14:paraId="138D7BA1" w14:textId="77777777" w:rsidR="002661E6" w:rsidRPr="00A06CBB" w:rsidRDefault="002661E6" w:rsidP="00443201">
      <w:pPr>
        <w:tabs>
          <w:tab w:val="left" w:pos="1276"/>
        </w:tabs>
        <w:autoSpaceDE w:val="0"/>
        <w:spacing w:after="0" w:line="276" w:lineRule="auto"/>
        <w:ind w:firstLine="567"/>
        <w:jc w:val="both"/>
      </w:pPr>
      <w:r w:rsidRPr="00A06CBB">
        <w:t>4. Szkoła realizuje kształcenie w zawodach branży hotelarsko-gastronomiczno-turystycznej w</w:t>
      </w:r>
      <w:r w:rsidR="007E1CFE" w:rsidRPr="00A06CBB">
        <w:t> </w:t>
      </w:r>
      <w:r w:rsidRPr="00A06CBB">
        <w:t>oparciu o zasoby placówki.</w:t>
      </w:r>
    </w:p>
    <w:p w14:paraId="138D7BA2" w14:textId="77777777" w:rsidR="002661E6" w:rsidRPr="00A06CBB" w:rsidRDefault="002661E6" w:rsidP="00443201">
      <w:pPr>
        <w:tabs>
          <w:tab w:val="left" w:pos="1276"/>
        </w:tabs>
        <w:autoSpaceDE w:val="0"/>
        <w:spacing w:after="0" w:line="276" w:lineRule="auto"/>
        <w:ind w:firstLine="567"/>
        <w:jc w:val="both"/>
      </w:pPr>
      <w:r w:rsidRPr="00A06CBB">
        <w:t>5. Szkoła realizuje kształcenie w zawodach branży budowlanej w oparciu o zasoby placówki lub w oparciu o współpracę z firmami z branży budowlanej na podstawie umów zawartych na rok szkolny.</w:t>
      </w:r>
    </w:p>
    <w:p w14:paraId="138D7BA3" w14:textId="77777777" w:rsidR="002661E6" w:rsidRPr="00A06CBB" w:rsidRDefault="002661E6" w:rsidP="00443201">
      <w:pPr>
        <w:tabs>
          <w:tab w:val="left" w:pos="1276"/>
        </w:tabs>
        <w:autoSpaceDE w:val="0"/>
        <w:spacing w:after="0" w:line="276" w:lineRule="auto"/>
        <w:ind w:firstLine="567"/>
        <w:jc w:val="both"/>
      </w:pPr>
      <w:r w:rsidRPr="00A06CBB">
        <w:t>6. Szkoła zapewnia pomieszczenia dydaktyczne i do praktycznej nauki zawodu z wyposażeniem odpowiadającym technologii i technice stosowanej w zawodach kucharz i pracownik pomocniczy obsługi hotelowej, aby zapewniać uzyskanie wszystkich efektów kształcenia wymienionych w</w:t>
      </w:r>
      <w:r w:rsidR="007E1CFE" w:rsidRPr="00A06CBB">
        <w:t> </w:t>
      </w:r>
      <w:r w:rsidRPr="00A06CBB">
        <w:t>podstawach programowych kształcenia w tych zawodach.</w:t>
      </w:r>
    </w:p>
    <w:p w14:paraId="138D7BA4" w14:textId="77777777" w:rsidR="002661E6" w:rsidRPr="00A06CBB" w:rsidRDefault="002661E6" w:rsidP="00443201">
      <w:pPr>
        <w:tabs>
          <w:tab w:val="left" w:pos="1276"/>
        </w:tabs>
        <w:autoSpaceDE w:val="0"/>
        <w:spacing w:after="0" w:line="276" w:lineRule="auto"/>
        <w:ind w:firstLine="567"/>
        <w:jc w:val="both"/>
      </w:pPr>
      <w:r w:rsidRPr="00A06CBB">
        <w:t xml:space="preserve">7. </w:t>
      </w:r>
      <w:r w:rsidRPr="00A06CBB">
        <w:rPr>
          <w:iCs/>
        </w:rPr>
        <w:t>Szkoła zapewnia pomieszczenia dydaktyczne z wyposażeniem odpowiadającym technologii i</w:t>
      </w:r>
      <w:r w:rsidR="007E1CFE" w:rsidRPr="00A06CBB">
        <w:rPr>
          <w:iCs/>
        </w:rPr>
        <w:t> </w:t>
      </w:r>
      <w:r w:rsidRPr="00A06CBB">
        <w:rPr>
          <w:iCs/>
        </w:rPr>
        <w:t>technice stosowanej w zawodzie murarz-tynkarz, aby zapewniać uzyskanie wszystkich efektów kształcenia wymienionych w podstawie programowej kształcenia w tym zawodzie.</w:t>
      </w:r>
    </w:p>
    <w:p w14:paraId="138D7BA5" w14:textId="77777777" w:rsidR="002661E6" w:rsidRPr="00A06CBB" w:rsidRDefault="002661E6" w:rsidP="00443201">
      <w:pPr>
        <w:tabs>
          <w:tab w:val="left" w:pos="1276"/>
        </w:tabs>
        <w:autoSpaceDE w:val="0"/>
        <w:spacing w:after="0" w:line="276" w:lineRule="auto"/>
        <w:ind w:firstLine="567"/>
        <w:jc w:val="both"/>
      </w:pPr>
      <w:r w:rsidRPr="00A06CBB">
        <w:rPr>
          <w:iCs/>
        </w:rPr>
        <w:t xml:space="preserve">8. Szkoła zapewnia dostęp do pomieszczeń </w:t>
      </w:r>
      <w:r w:rsidRPr="00A06CBB">
        <w:t>praktycznej nauki zawodu</w:t>
      </w:r>
      <w:r w:rsidRPr="00A06CBB">
        <w:rPr>
          <w:iCs/>
        </w:rPr>
        <w:t xml:space="preserve"> z wyposażeniem odpowiadającym technologii i technice stoso</w:t>
      </w:r>
      <w:r w:rsidR="006076B2" w:rsidRPr="00A06CBB">
        <w:rPr>
          <w:iCs/>
        </w:rPr>
        <w:t>wanej w zawodzie murarz-tynkarz</w:t>
      </w:r>
      <w:r w:rsidRPr="00A06CBB">
        <w:rPr>
          <w:iCs/>
        </w:rPr>
        <w:t xml:space="preserve"> w Głogowskim Centrum Kształcenia Zawodowego w Głogowie, aby zapewniać uzyskanie wszystkich efektów kształcenia wymienionych w podstawie programowej kształcenia w tym zawodzie.</w:t>
      </w:r>
    </w:p>
    <w:p w14:paraId="138D7BA6" w14:textId="77777777" w:rsidR="002661E6" w:rsidRPr="00A06CBB" w:rsidRDefault="002661E6" w:rsidP="00443201">
      <w:pPr>
        <w:tabs>
          <w:tab w:val="left" w:pos="1276"/>
        </w:tabs>
        <w:autoSpaceDE w:val="0"/>
        <w:spacing w:after="0" w:line="276" w:lineRule="auto"/>
        <w:ind w:firstLine="567"/>
        <w:jc w:val="both"/>
      </w:pPr>
      <w:r w:rsidRPr="00A06CBB">
        <w:rPr>
          <w:iCs/>
        </w:rPr>
        <w:t>9. Zasady działania pomies</w:t>
      </w:r>
      <w:r w:rsidR="006076B2" w:rsidRPr="00A06CBB">
        <w:rPr>
          <w:iCs/>
        </w:rPr>
        <w:t>zczeń, o których mowa w ust.</w:t>
      </w:r>
      <w:r w:rsidRPr="00A06CBB">
        <w:rPr>
          <w:iCs/>
        </w:rPr>
        <w:t xml:space="preserve"> 6-7, określają regulaminy pracowni ustalone przez dyrektora SOSW w oparciu o projekty przygotowane przez nauczycieli praktycznej nauki zawodu.</w:t>
      </w:r>
    </w:p>
    <w:p w14:paraId="138D7BA7" w14:textId="77777777" w:rsidR="002661E6" w:rsidRPr="00A06CBB" w:rsidRDefault="002661E6" w:rsidP="00443201">
      <w:pPr>
        <w:tabs>
          <w:tab w:val="left" w:pos="1276"/>
        </w:tabs>
        <w:autoSpaceDE w:val="0"/>
        <w:spacing w:after="0" w:line="276" w:lineRule="auto"/>
        <w:ind w:firstLine="567"/>
        <w:jc w:val="both"/>
      </w:pPr>
      <w:r w:rsidRPr="00A06CBB">
        <w:rPr>
          <w:iCs/>
        </w:rPr>
        <w:t xml:space="preserve">10. </w:t>
      </w:r>
      <w:r w:rsidRPr="00A06CBB">
        <w:t>Szkoła podejmuje działania wspomagające rozwój każdego uczącego się, stosownie do jego potrzeb i możliwości, ze szczególnym uwzględnieniem indywidualnych ścieżek edukacji i kariery, możliwości podnoszenia poziomu wykształcenia i kwalifikacji zawodowych oraz zapobiegania przedwczesnemu kończeniu nauki.</w:t>
      </w:r>
    </w:p>
    <w:p w14:paraId="138D7BA8" w14:textId="77777777" w:rsidR="002661E6" w:rsidRPr="00A06CBB" w:rsidRDefault="002661E6" w:rsidP="00443201">
      <w:pPr>
        <w:tabs>
          <w:tab w:val="left" w:pos="1276"/>
        </w:tabs>
        <w:autoSpaceDE w:val="0"/>
        <w:spacing w:after="0" w:line="276" w:lineRule="auto"/>
        <w:ind w:firstLine="567"/>
        <w:jc w:val="both"/>
      </w:pPr>
      <w:r w:rsidRPr="00A06CBB">
        <w:t>11. Szczegółowe warunki realizacji kształcenia w zawodach, w tym kwalifikacje osób realizujących zajęcia teoretyczne z zakresu kształcenia zawodowego, określają odrębne przepisy.</w:t>
      </w:r>
    </w:p>
    <w:p w14:paraId="138D7BA9" w14:textId="77777777" w:rsidR="002661E6" w:rsidRPr="00A06CBB" w:rsidRDefault="002661E6" w:rsidP="002661E6">
      <w:pPr>
        <w:spacing w:after="0" w:line="240" w:lineRule="auto"/>
        <w:jc w:val="both"/>
      </w:pPr>
    </w:p>
    <w:p w14:paraId="138D7BAA" w14:textId="77777777" w:rsidR="002661E6" w:rsidRPr="00A06CBB" w:rsidRDefault="00E555E8" w:rsidP="00443201">
      <w:pPr>
        <w:autoSpaceDE w:val="0"/>
        <w:spacing w:after="0" w:line="276" w:lineRule="auto"/>
        <w:ind w:firstLine="567"/>
        <w:jc w:val="both"/>
      </w:pPr>
      <w:bookmarkStart w:id="50" w:name="_Toc25140314"/>
      <w:r w:rsidRPr="00A06CBB">
        <w:rPr>
          <w:rStyle w:val="Nagwek3Znak"/>
          <w:rFonts w:eastAsia="Calibri"/>
        </w:rPr>
        <w:t>§ 38</w:t>
      </w:r>
      <w:r w:rsidR="002661E6" w:rsidRPr="00A06CBB">
        <w:rPr>
          <w:rStyle w:val="Nagwek3Znak"/>
          <w:rFonts w:eastAsia="Calibri"/>
        </w:rPr>
        <w:t>.</w:t>
      </w:r>
      <w:bookmarkEnd w:id="50"/>
      <w:r w:rsidR="002661E6" w:rsidRPr="00A06CBB">
        <w:rPr>
          <w:b/>
        </w:rPr>
        <w:t xml:space="preserve"> </w:t>
      </w:r>
      <w:r w:rsidR="002661E6" w:rsidRPr="00A06CBB">
        <w:t xml:space="preserve">1. Szkoła zapewnia uczniom nabywanie umiejętności praktycznych niezbędnych do wykonywania zadań zawodowych w rzeczywistych warunkach pracy. </w:t>
      </w:r>
    </w:p>
    <w:p w14:paraId="138D7BAB" w14:textId="77777777" w:rsidR="002661E6" w:rsidRPr="00A06CBB" w:rsidRDefault="002661E6" w:rsidP="00443201">
      <w:pPr>
        <w:autoSpaceDE w:val="0"/>
        <w:spacing w:after="0" w:line="276" w:lineRule="auto"/>
        <w:ind w:firstLine="567"/>
        <w:jc w:val="both"/>
      </w:pPr>
      <w:r w:rsidRPr="00A06CBB">
        <w:t>2. Praktyczna nauka zawodu realizowana jest w formie zajęć praktycznych i praktyk zawodowych.</w:t>
      </w:r>
    </w:p>
    <w:p w14:paraId="138D7BAC" w14:textId="77777777" w:rsidR="002661E6" w:rsidRPr="00A06CBB" w:rsidRDefault="002661E6" w:rsidP="00443201">
      <w:pPr>
        <w:autoSpaceDE w:val="0"/>
        <w:spacing w:after="0" w:line="276" w:lineRule="auto"/>
        <w:ind w:firstLine="567"/>
        <w:jc w:val="both"/>
      </w:pPr>
      <w:r w:rsidRPr="00A06CBB">
        <w:lastRenderedPageBreak/>
        <w:t>3. Szczegółowy zakres wiadomości i umiejętności nabywanych przez ucznia podczas praktycznej nauki zawodu oraz wymiar godzin tych zajęć określa szkolny program nauczania danego zawodu uwzględniający podstawę programową kształcenia w zawodzie.</w:t>
      </w:r>
    </w:p>
    <w:p w14:paraId="138D7BAD" w14:textId="77777777" w:rsidR="002661E6" w:rsidRPr="00A06CBB" w:rsidRDefault="00443201" w:rsidP="00443201">
      <w:pPr>
        <w:autoSpaceDE w:val="0"/>
        <w:spacing w:after="0" w:line="276" w:lineRule="auto"/>
        <w:ind w:firstLine="567"/>
        <w:jc w:val="both"/>
      </w:pPr>
      <w:r w:rsidRPr="00A06CBB">
        <w:t>4.</w:t>
      </w:r>
      <w:r w:rsidR="002661E6" w:rsidRPr="00A06CBB">
        <w:t xml:space="preserve"> Zajęcia praktycznej nauki zawodu kucharz realizowane są w formie zajęć praktycznych realizowanych w szkolnych pracowniach i warsztatach przez nauczycieli praktycznej nauki zawodu.</w:t>
      </w:r>
    </w:p>
    <w:p w14:paraId="138D7BAE" w14:textId="77777777" w:rsidR="002661E6" w:rsidRPr="00A06CBB" w:rsidRDefault="00443201" w:rsidP="00443201">
      <w:pPr>
        <w:autoSpaceDE w:val="0"/>
        <w:spacing w:after="0" w:line="276" w:lineRule="auto"/>
        <w:ind w:firstLine="567"/>
        <w:jc w:val="both"/>
      </w:pPr>
      <w:r w:rsidRPr="00A06CBB">
        <w:t>5.</w:t>
      </w:r>
      <w:r w:rsidR="002661E6" w:rsidRPr="00A06CBB">
        <w:t xml:space="preserve"> Zajęcia praktycznej nauki zawodu pracownik pomocniczy obsługi hotelowej realizowane są w</w:t>
      </w:r>
      <w:r w:rsidR="007E1CFE" w:rsidRPr="00A06CBB">
        <w:t> </w:t>
      </w:r>
      <w:r w:rsidR="002661E6" w:rsidRPr="00A06CBB">
        <w:t>formie zajęć praktycznych realizowanych w szkolnych pracowniach i warsztatach przez nauczycieli praktycznej nauki zawodu.</w:t>
      </w:r>
    </w:p>
    <w:p w14:paraId="138D7BAF" w14:textId="77777777" w:rsidR="002661E6" w:rsidRPr="00A06CBB" w:rsidRDefault="002661E6" w:rsidP="00443201">
      <w:pPr>
        <w:autoSpaceDE w:val="0"/>
        <w:spacing w:after="0" w:line="276" w:lineRule="auto"/>
        <w:ind w:firstLine="567"/>
        <w:jc w:val="both"/>
      </w:pPr>
      <w:r w:rsidRPr="00A06CBB">
        <w:t xml:space="preserve">6. Zajęcia praktycznej nauki zawodu murarz-tynkarz mogą być realizowane w formie: </w:t>
      </w:r>
    </w:p>
    <w:p w14:paraId="138D7BB0" w14:textId="77777777" w:rsidR="002661E6" w:rsidRPr="00A06CBB" w:rsidRDefault="002661E6" w:rsidP="00BF4093">
      <w:pPr>
        <w:pStyle w:val="Akapitzlist"/>
        <w:numPr>
          <w:ilvl w:val="0"/>
          <w:numId w:val="98"/>
        </w:numPr>
        <w:spacing w:after="0" w:line="276" w:lineRule="auto"/>
        <w:ind w:left="1134" w:hanging="283"/>
        <w:jc w:val="both"/>
      </w:pPr>
      <w:r w:rsidRPr="00A06CBB">
        <w:t>zajęć praktycznych realizowanych w szkolnych pracowniach i warsztatach przez nauczycieli praktycznej nauki zawodu;</w:t>
      </w:r>
    </w:p>
    <w:p w14:paraId="138D7BB1" w14:textId="77777777" w:rsidR="002661E6" w:rsidRPr="00A06CBB" w:rsidRDefault="002661E6" w:rsidP="00BF4093">
      <w:pPr>
        <w:pStyle w:val="Akapitzlist"/>
        <w:numPr>
          <w:ilvl w:val="0"/>
          <w:numId w:val="98"/>
        </w:numPr>
        <w:spacing w:after="0" w:line="276" w:lineRule="auto"/>
        <w:ind w:left="1134" w:hanging="283"/>
        <w:jc w:val="both"/>
      </w:pPr>
      <w:r w:rsidRPr="00A06CBB">
        <w:t>zajęć praktycznych organizowanych u pracodawców na podstawie zawartej umowy;</w:t>
      </w:r>
    </w:p>
    <w:p w14:paraId="138D7BB2" w14:textId="77777777" w:rsidR="002661E6" w:rsidRPr="00A06CBB" w:rsidRDefault="002661E6" w:rsidP="00BF4093">
      <w:pPr>
        <w:pStyle w:val="Akapitzlist"/>
        <w:numPr>
          <w:ilvl w:val="0"/>
          <w:numId w:val="98"/>
        </w:numPr>
        <w:spacing w:after="0" w:line="276" w:lineRule="auto"/>
        <w:ind w:left="1134" w:hanging="283"/>
        <w:jc w:val="both"/>
      </w:pPr>
      <w:r w:rsidRPr="00A06CBB">
        <w:t>zajęć praktycznych organizowanych w Głogowskim Centrum Kształcenia Zawodowego w</w:t>
      </w:r>
      <w:r w:rsidR="003E2094" w:rsidRPr="00A06CBB">
        <w:t> </w:t>
      </w:r>
      <w:r w:rsidRPr="00A06CBB">
        <w:t>Głogowie realizowanych przez nauczycieli praktycznej nauki zawodu na podstawie zawartego porozumienia.</w:t>
      </w:r>
    </w:p>
    <w:p w14:paraId="138D7BB3" w14:textId="77777777" w:rsidR="002661E6" w:rsidRPr="00A06CBB" w:rsidRDefault="006076B2" w:rsidP="00443201">
      <w:pPr>
        <w:autoSpaceDE w:val="0"/>
        <w:spacing w:after="0" w:line="276" w:lineRule="auto"/>
        <w:ind w:firstLine="567"/>
        <w:jc w:val="both"/>
      </w:pPr>
      <w:r w:rsidRPr="00A06CBB">
        <w:t>7.</w:t>
      </w:r>
      <w:r w:rsidR="002661E6" w:rsidRPr="00A06CBB">
        <w:t xml:space="preserve"> Szczegółowe warunki organizacji praktycznej nauki zawodu określają odrębne przepisy.</w:t>
      </w:r>
    </w:p>
    <w:p w14:paraId="138D7BB4" w14:textId="77777777" w:rsidR="002661E6" w:rsidRPr="00A06CBB" w:rsidRDefault="002661E6" w:rsidP="002661E6">
      <w:pPr>
        <w:spacing w:after="0" w:line="240" w:lineRule="auto"/>
        <w:jc w:val="both"/>
        <w:rPr>
          <w:rFonts w:eastAsia="Times New Roman"/>
          <w:b/>
          <w:i/>
          <w:kern w:val="1"/>
          <w:u w:val="single"/>
          <w:lang w:eastAsia="pl-PL"/>
        </w:rPr>
      </w:pPr>
    </w:p>
    <w:p w14:paraId="138D7BB5" w14:textId="77777777" w:rsidR="002661E6" w:rsidRPr="00A06CBB" w:rsidRDefault="00E555E8" w:rsidP="00443201">
      <w:pPr>
        <w:autoSpaceDE w:val="0"/>
        <w:spacing w:after="0" w:line="276" w:lineRule="auto"/>
        <w:ind w:firstLine="567"/>
        <w:jc w:val="both"/>
      </w:pPr>
      <w:bookmarkStart w:id="51" w:name="_Toc25140315"/>
      <w:r w:rsidRPr="00A06CBB">
        <w:rPr>
          <w:rStyle w:val="Nagwek3Znak"/>
          <w:rFonts w:eastAsia="Calibri"/>
        </w:rPr>
        <w:t>§ 39</w:t>
      </w:r>
      <w:r w:rsidR="002661E6" w:rsidRPr="00A06CBB">
        <w:rPr>
          <w:rStyle w:val="Nagwek3Znak"/>
          <w:rFonts w:eastAsia="Calibri"/>
        </w:rPr>
        <w:t>.</w:t>
      </w:r>
      <w:bookmarkEnd w:id="51"/>
      <w:r w:rsidR="002661E6" w:rsidRPr="00A06CBB">
        <w:rPr>
          <w:b/>
        </w:rPr>
        <w:t xml:space="preserve"> </w:t>
      </w:r>
      <w:r w:rsidR="002661E6" w:rsidRPr="00A06CBB">
        <w:t>1. Szkoła dysponuje pracownią gastronomiczną wyposażoną w niezbędne pomoce dydaktyczne do realizacji kształcenia kwalifikacji HGT.02. Przygotowanie i wydawanie dań</w:t>
      </w:r>
      <w:r w:rsidR="002661E6" w:rsidRPr="00A06CBB">
        <w:rPr>
          <w:i/>
        </w:rPr>
        <w:t>.</w:t>
      </w:r>
    </w:p>
    <w:p w14:paraId="138D7BB6" w14:textId="77777777" w:rsidR="002661E6" w:rsidRPr="00A06CBB" w:rsidRDefault="00443201" w:rsidP="00443201">
      <w:pPr>
        <w:tabs>
          <w:tab w:val="left" w:pos="1276"/>
        </w:tabs>
        <w:autoSpaceDE w:val="0"/>
        <w:spacing w:after="0" w:line="276" w:lineRule="auto"/>
        <w:ind w:firstLine="567"/>
        <w:jc w:val="both"/>
      </w:pPr>
      <w:r w:rsidRPr="00A06CBB">
        <w:t>2.</w:t>
      </w:r>
      <w:r w:rsidR="002661E6" w:rsidRPr="00A06CBB">
        <w:t xml:space="preserve"> Szkoła dysponuje pracownią hotelarską wyposażoną w niezbędne pomoce dydaktyczne do realizacji kształcenia kwalifikacji HGT.05. Wykonywanie prac pomocniczych w obiektach świadczących usługi hotelarskie.</w:t>
      </w:r>
    </w:p>
    <w:p w14:paraId="138D7BB7" w14:textId="77777777" w:rsidR="002661E6" w:rsidRPr="00A06CBB" w:rsidRDefault="002661E6" w:rsidP="00443201">
      <w:pPr>
        <w:tabs>
          <w:tab w:val="left" w:pos="1276"/>
        </w:tabs>
        <w:autoSpaceDE w:val="0"/>
        <w:spacing w:after="0" w:line="276" w:lineRule="auto"/>
        <w:ind w:firstLine="567"/>
        <w:jc w:val="both"/>
      </w:pPr>
      <w:r w:rsidRPr="00A06CBB">
        <w:t>3. Opiekę nad pracownią/warsztatami pełnią nauczyciele praktycznej nauki zawodu.</w:t>
      </w:r>
    </w:p>
    <w:p w14:paraId="138D7BB8" w14:textId="77777777" w:rsidR="002661E6" w:rsidRPr="00A06CBB" w:rsidRDefault="002661E6" w:rsidP="00443201">
      <w:pPr>
        <w:tabs>
          <w:tab w:val="left" w:pos="1276"/>
        </w:tabs>
        <w:autoSpaceDE w:val="0"/>
        <w:spacing w:after="0" w:line="276" w:lineRule="auto"/>
        <w:ind w:firstLine="567"/>
        <w:jc w:val="both"/>
      </w:pPr>
      <w:r w:rsidRPr="00A06CBB">
        <w:t>4. Dyrektor szkoły w drodze zarządzenia określa „Regulamin pracowni praktycznych”, z</w:t>
      </w:r>
      <w:r w:rsidR="00DF32CE" w:rsidRPr="00A06CBB">
        <w:t> </w:t>
      </w:r>
      <w:r w:rsidRPr="00A06CBB">
        <w:t>uwzględnieniem zasad bezpieczeństwa i higieny pracy uczniów, zabezpieczenia sprzętu przed zniszczeniem oraz zachowania porządku.</w:t>
      </w:r>
    </w:p>
    <w:p w14:paraId="138D7BB9" w14:textId="77777777" w:rsidR="002661E6" w:rsidRPr="00A06CBB" w:rsidRDefault="002661E6" w:rsidP="002661E6">
      <w:pPr>
        <w:autoSpaceDE w:val="0"/>
        <w:spacing w:line="240" w:lineRule="auto"/>
        <w:jc w:val="both"/>
        <w:rPr>
          <w:b/>
          <w:bCs/>
          <w:sz w:val="28"/>
          <w:szCs w:val="28"/>
        </w:rPr>
      </w:pPr>
    </w:p>
    <w:p w14:paraId="138D7BBA" w14:textId="77777777" w:rsidR="002661E6" w:rsidRPr="00A06CBB" w:rsidRDefault="002661E6" w:rsidP="001C736C">
      <w:pPr>
        <w:pStyle w:val="Nagwek1"/>
      </w:pPr>
      <w:bookmarkStart w:id="52" w:name="_Toc25140316"/>
      <w:r w:rsidRPr="00A06CBB">
        <w:t>Rozdział 6</w:t>
      </w:r>
      <w:r w:rsidR="007E1CFE" w:rsidRPr="00A06CBB">
        <w:br/>
      </w:r>
      <w:r w:rsidRPr="00A06CBB">
        <w:rPr>
          <w:caps/>
          <w:sz w:val="28"/>
          <w:szCs w:val="28"/>
        </w:rPr>
        <w:t>Nauczyciele i inni pracownicy SOSW</w:t>
      </w:r>
      <w:bookmarkStart w:id="53" w:name="_Hlk7819951"/>
      <w:bookmarkEnd w:id="52"/>
    </w:p>
    <w:p w14:paraId="138D7BBB" w14:textId="77777777" w:rsidR="002661E6" w:rsidRPr="00A06CBB" w:rsidRDefault="002661E6" w:rsidP="002661E6">
      <w:pPr>
        <w:autoSpaceDE w:val="0"/>
        <w:spacing w:after="0" w:line="240" w:lineRule="auto"/>
        <w:jc w:val="center"/>
        <w:rPr>
          <w:b/>
          <w:caps/>
          <w:sz w:val="28"/>
          <w:szCs w:val="28"/>
        </w:rPr>
      </w:pPr>
    </w:p>
    <w:p w14:paraId="138D7BBC" w14:textId="77777777" w:rsidR="002661E6" w:rsidRPr="00A06CBB" w:rsidRDefault="00E555E8" w:rsidP="00443201">
      <w:pPr>
        <w:autoSpaceDE w:val="0"/>
        <w:spacing w:after="0" w:line="276" w:lineRule="auto"/>
        <w:ind w:firstLine="567"/>
      </w:pPr>
      <w:bookmarkStart w:id="54" w:name="_Toc25140317"/>
      <w:bookmarkEnd w:id="53"/>
      <w:r w:rsidRPr="00A06CBB">
        <w:rPr>
          <w:rStyle w:val="Nagwek3Znak"/>
          <w:rFonts w:eastAsia="Calibri"/>
        </w:rPr>
        <w:t>§ 40</w:t>
      </w:r>
      <w:r w:rsidR="002661E6" w:rsidRPr="00A06CBB">
        <w:rPr>
          <w:rStyle w:val="Nagwek3Znak"/>
          <w:rFonts w:eastAsia="Calibri"/>
        </w:rPr>
        <w:t>.</w:t>
      </w:r>
      <w:bookmarkEnd w:id="54"/>
      <w:r w:rsidR="002661E6" w:rsidRPr="00A06CBB">
        <w:t xml:space="preserve"> 1. </w:t>
      </w:r>
      <w:r w:rsidR="002661E6" w:rsidRPr="00A06CBB">
        <w:rPr>
          <w:bCs/>
        </w:rPr>
        <w:t>W SOSW zatrudnia się nauczycieli oraz pracowników niepedagogicznych.</w:t>
      </w:r>
    </w:p>
    <w:p w14:paraId="138D7BBD" w14:textId="77777777" w:rsidR="002661E6" w:rsidRPr="00A06CBB" w:rsidRDefault="002661E6" w:rsidP="00BF4093">
      <w:pPr>
        <w:numPr>
          <w:ilvl w:val="0"/>
          <w:numId w:val="38"/>
        </w:numPr>
        <w:tabs>
          <w:tab w:val="clear" w:pos="708"/>
          <w:tab w:val="num" w:pos="851"/>
        </w:tabs>
        <w:spacing w:after="0" w:line="276" w:lineRule="auto"/>
        <w:ind w:left="0" w:firstLine="567"/>
        <w:jc w:val="both"/>
      </w:pPr>
      <w:r w:rsidRPr="00A06CBB">
        <w:rPr>
          <w:bCs/>
        </w:rPr>
        <w:t>Nauczycieli zatrudnia się na stanowiskach pracy:</w:t>
      </w:r>
    </w:p>
    <w:p w14:paraId="138D7BBE" w14:textId="77777777" w:rsidR="002661E6" w:rsidRPr="00A06CBB" w:rsidRDefault="002661E6" w:rsidP="00BF4093">
      <w:pPr>
        <w:pStyle w:val="Akapitzlist"/>
        <w:numPr>
          <w:ilvl w:val="0"/>
          <w:numId w:val="99"/>
        </w:numPr>
        <w:spacing w:after="0" w:line="276" w:lineRule="auto"/>
        <w:ind w:left="1134" w:hanging="283"/>
        <w:jc w:val="both"/>
      </w:pPr>
      <w:r w:rsidRPr="00A06CBB">
        <w:t>nauczyciel;</w:t>
      </w:r>
    </w:p>
    <w:p w14:paraId="138D7BBF" w14:textId="77777777" w:rsidR="002661E6" w:rsidRPr="00A06CBB" w:rsidRDefault="002661E6" w:rsidP="00BF4093">
      <w:pPr>
        <w:pStyle w:val="Akapitzlist"/>
        <w:numPr>
          <w:ilvl w:val="0"/>
          <w:numId w:val="99"/>
        </w:numPr>
        <w:spacing w:after="0" w:line="276" w:lineRule="auto"/>
        <w:ind w:left="1134" w:hanging="283"/>
        <w:jc w:val="both"/>
      </w:pPr>
      <w:r w:rsidRPr="00A06CBB">
        <w:t>nauczyciel teoretycznych przedmiotów zawodowych;</w:t>
      </w:r>
    </w:p>
    <w:p w14:paraId="138D7BC0" w14:textId="77777777" w:rsidR="002661E6" w:rsidRPr="00A06CBB" w:rsidRDefault="002661E6" w:rsidP="00BF4093">
      <w:pPr>
        <w:pStyle w:val="Akapitzlist"/>
        <w:numPr>
          <w:ilvl w:val="0"/>
          <w:numId w:val="99"/>
        </w:numPr>
        <w:spacing w:after="0" w:line="276" w:lineRule="auto"/>
        <w:ind w:left="1134" w:hanging="283"/>
        <w:jc w:val="both"/>
      </w:pPr>
      <w:r w:rsidRPr="00A06CBB">
        <w:t>nauczyciel praktycznej nauki zawodu;</w:t>
      </w:r>
    </w:p>
    <w:p w14:paraId="138D7BC1" w14:textId="77777777" w:rsidR="002661E6" w:rsidRPr="00A06CBB" w:rsidRDefault="002661E6" w:rsidP="00BF4093">
      <w:pPr>
        <w:pStyle w:val="Akapitzlist"/>
        <w:numPr>
          <w:ilvl w:val="0"/>
          <w:numId w:val="99"/>
        </w:numPr>
        <w:spacing w:after="0" w:line="276" w:lineRule="auto"/>
        <w:ind w:left="1134" w:hanging="283"/>
        <w:jc w:val="both"/>
      </w:pPr>
      <w:r w:rsidRPr="00A06CBB">
        <w:t>pedagog szkolny;</w:t>
      </w:r>
    </w:p>
    <w:p w14:paraId="138D7BC2" w14:textId="77777777" w:rsidR="002661E6" w:rsidRPr="00A06CBB" w:rsidRDefault="002661E6" w:rsidP="00BF4093">
      <w:pPr>
        <w:pStyle w:val="Akapitzlist"/>
        <w:numPr>
          <w:ilvl w:val="0"/>
          <w:numId w:val="99"/>
        </w:numPr>
        <w:spacing w:after="0" w:line="276" w:lineRule="auto"/>
        <w:ind w:left="1134" w:hanging="283"/>
        <w:jc w:val="both"/>
      </w:pPr>
      <w:r w:rsidRPr="00A06CBB">
        <w:t>psycholog szkolny;</w:t>
      </w:r>
    </w:p>
    <w:p w14:paraId="138D7BC3" w14:textId="77777777" w:rsidR="002661E6" w:rsidRPr="00A06CBB" w:rsidRDefault="002661E6" w:rsidP="00BF4093">
      <w:pPr>
        <w:pStyle w:val="Akapitzlist"/>
        <w:numPr>
          <w:ilvl w:val="0"/>
          <w:numId w:val="99"/>
        </w:numPr>
        <w:spacing w:after="0" w:line="276" w:lineRule="auto"/>
        <w:ind w:left="1134" w:hanging="283"/>
        <w:jc w:val="both"/>
      </w:pPr>
      <w:r w:rsidRPr="00A06CBB">
        <w:t>bibliotekarz;</w:t>
      </w:r>
    </w:p>
    <w:p w14:paraId="138D7BC4" w14:textId="77777777" w:rsidR="002661E6" w:rsidRPr="00A06CBB" w:rsidRDefault="002661E6" w:rsidP="00BF4093">
      <w:pPr>
        <w:pStyle w:val="Akapitzlist"/>
        <w:numPr>
          <w:ilvl w:val="0"/>
          <w:numId w:val="99"/>
        </w:numPr>
        <w:spacing w:after="0" w:line="276" w:lineRule="auto"/>
        <w:ind w:left="1134" w:hanging="283"/>
        <w:jc w:val="both"/>
      </w:pPr>
      <w:r w:rsidRPr="00A06CBB">
        <w:t>wychowawca klasy;</w:t>
      </w:r>
    </w:p>
    <w:p w14:paraId="138D7BC5" w14:textId="77777777" w:rsidR="002661E6" w:rsidRPr="00A06CBB" w:rsidRDefault="002661E6" w:rsidP="00BF4093">
      <w:pPr>
        <w:pStyle w:val="Akapitzlist"/>
        <w:numPr>
          <w:ilvl w:val="0"/>
          <w:numId w:val="99"/>
        </w:numPr>
        <w:spacing w:after="0" w:line="276" w:lineRule="auto"/>
        <w:ind w:left="1134" w:hanging="283"/>
        <w:jc w:val="both"/>
      </w:pPr>
      <w:r w:rsidRPr="00A06CBB">
        <w:t>wychowawca grupy wychowawczej;</w:t>
      </w:r>
    </w:p>
    <w:p w14:paraId="138D7BC6" w14:textId="77777777" w:rsidR="002661E6" w:rsidRPr="00A06CBB" w:rsidRDefault="002661E6" w:rsidP="00BF4093">
      <w:pPr>
        <w:pStyle w:val="Akapitzlist"/>
        <w:numPr>
          <w:ilvl w:val="0"/>
          <w:numId w:val="99"/>
        </w:numPr>
        <w:spacing w:after="0" w:line="276" w:lineRule="auto"/>
        <w:ind w:left="1134" w:hanging="283"/>
        <w:jc w:val="both"/>
      </w:pPr>
      <w:r w:rsidRPr="00A06CBB">
        <w:t>wychowawca grupy wychowawczej pełniący obowiązki w porze nocnej;</w:t>
      </w:r>
    </w:p>
    <w:p w14:paraId="138D7BC7" w14:textId="77777777" w:rsidR="002661E6" w:rsidRPr="00A06CBB" w:rsidRDefault="002661E6" w:rsidP="00BF4093">
      <w:pPr>
        <w:pStyle w:val="Akapitzlist"/>
        <w:numPr>
          <w:ilvl w:val="0"/>
          <w:numId w:val="99"/>
        </w:numPr>
        <w:tabs>
          <w:tab w:val="left" w:pos="1276"/>
        </w:tabs>
        <w:spacing w:after="0" w:line="276" w:lineRule="auto"/>
        <w:ind w:left="1134" w:hanging="283"/>
        <w:jc w:val="both"/>
      </w:pPr>
      <w:r w:rsidRPr="00A06CBB">
        <w:t>wychowawca oddziału przedszkolnego;</w:t>
      </w:r>
    </w:p>
    <w:p w14:paraId="138D7BC8" w14:textId="77777777" w:rsidR="002661E6" w:rsidRPr="00A06CBB" w:rsidRDefault="002661E6" w:rsidP="00BF4093">
      <w:pPr>
        <w:pStyle w:val="Akapitzlist"/>
        <w:numPr>
          <w:ilvl w:val="0"/>
          <w:numId w:val="99"/>
        </w:numPr>
        <w:tabs>
          <w:tab w:val="left" w:pos="1276"/>
        </w:tabs>
        <w:spacing w:after="0" w:line="276" w:lineRule="auto"/>
        <w:ind w:left="1134" w:hanging="283"/>
        <w:jc w:val="both"/>
      </w:pPr>
      <w:r w:rsidRPr="00A06CBB">
        <w:t>nauczyciel terapeuta.</w:t>
      </w:r>
    </w:p>
    <w:p w14:paraId="138D7BC9" w14:textId="77777777" w:rsidR="002661E6" w:rsidRPr="00A06CBB" w:rsidRDefault="002661E6" w:rsidP="00BF4093">
      <w:pPr>
        <w:numPr>
          <w:ilvl w:val="0"/>
          <w:numId w:val="38"/>
        </w:numPr>
        <w:tabs>
          <w:tab w:val="clear" w:pos="708"/>
          <w:tab w:val="num" w:pos="851"/>
        </w:tabs>
        <w:spacing w:after="0" w:line="276" w:lineRule="auto"/>
        <w:ind w:left="0" w:firstLine="567"/>
        <w:jc w:val="both"/>
      </w:pPr>
      <w:r w:rsidRPr="00A06CBB">
        <w:rPr>
          <w:bCs/>
        </w:rPr>
        <w:t>Na stanowiskach niepedagogicznych zatrudnieni są pracownicy:</w:t>
      </w:r>
    </w:p>
    <w:p w14:paraId="138D7BCA" w14:textId="77777777" w:rsidR="002661E6" w:rsidRPr="00A06CBB" w:rsidRDefault="002661E6" w:rsidP="00BF4093">
      <w:pPr>
        <w:pStyle w:val="Akapitzlist"/>
        <w:numPr>
          <w:ilvl w:val="0"/>
          <w:numId w:val="100"/>
        </w:numPr>
        <w:spacing w:after="0" w:line="276" w:lineRule="auto"/>
        <w:ind w:left="1134" w:hanging="283"/>
        <w:jc w:val="both"/>
      </w:pPr>
      <w:r w:rsidRPr="00A06CBB">
        <w:lastRenderedPageBreak/>
        <w:t>główny księgowy;</w:t>
      </w:r>
    </w:p>
    <w:p w14:paraId="138D7BCB" w14:textId="77777777" w:rsidR="002661E6" w:rsidRPr="00A06CBB" w:rsidRDefault="002661E6" w:rsidP="00BF4093">
      <w:pPr>
        <w:pStyle w:val="Akapitzlist"/>
        <w:numPr>
          <w:ilvl w:val="0"/>
          <w:numId w:val="100"/>
        </w:numPr>
        <w:spacing w:after="0" w:line="276" w:lineRule="auto"/>
        <w:ind w:left="1134" w:hanging="283"/>
        <w:jc w:val="both"/>
      </w:pPr>
      <w:r w:rsidRPr="00A06CBB">
        <w:t>sekretarz szkoły;</w:t>
      </w:r>
    </w:p>
    <w:p w14:paraId="138D7BCC" w14:textId="77777777" w:rsidR="002661E6" w:rsidRPr="00A06CBB" w:rsidRDefault="002661E6" w:rsidP="00BF4093">
      <w:pPr>
        <w:pStyle w:val="Akapitzlist"/>
        <w:numPr>
          <w:ilvl w:val="0"/>
          <w:numId w:val="100"/>
        </w:numPr>
        <w:spacing w:after="0" w:line="276" w:lineRule="auto"/>
        <w:ind w:left="1134" w:hanging="283"/>
        <w:jc w:val="both"/>
      </w:pPr>
      <w:r w:rsidRPr="00A06CBB">
        <w:t>kierownik administracyjny;</w:t>
      </w:r>
    </w:p>
    <w:p w14:paraId="138D7BCD" w14:textId="77777777" w:rsidR="002661E6" w:rsidRPr="00A06CBB" w:rsidRDefault="002661E6" w:rsidP="00BF4093">
      <w:pPr>
        <w:pStyle w:val="Akapitzlist"/>
        <w:numPr>
          <w:ilvl w:val="0"/>
          <w:numId w:val="100"/>
        </w:numPr>
        <w:spacing w:after="0" w:line="276" w:lineRule="auto"/>
        <w:ind w:left="1134" w:hanging="283"/>
        <w:jc w:val="both"/>
      </w:pPr>
      <w:r w:rsidRPr="00A06CBB">
        <w:t>specjalista ds. bhp;</w:t>
      </w:r>
    </w:p>
    <w:p w14:paraId="138D7BCE" w14:textId="77777777" w:rsidR="002661E6" w:rsidRPr="00A06CBB" w:rsidRDefault="002661E6" w:rsidP="00BF4093">
      <w:pPr>
        <w:pStyle w:val="Akapitzlist"/>
        <w:numPr>
          <w:ilvl w:val="0"/>
          <w:numId w:val="100"/>
        </w:numPr>
        <w:spacing w:after="0" w:line="276" w:lineRule="auto"/>
        <w:ind w:left="1134" w:hanging="283"/>
        <w:jc w:val="both"/>
      </w:pPr>
      <w:r w:rsidRPr="00A06CBB">
        <w:t>pracownicy administracji;</w:t>
      </w:r>
    </w:p>
    <w:p w14:paraId="138D7BCF" w14:textId="77777777" w:rsidR="002661E6" w:rsidRPr="00A06CBB" w:rsidRDefault="002661E6" w:rsidP="00BF4093">
      <w:pPr>
        <w:pStyle w:val="Akapitzlist"/>
        <w:numPr>
          <w:ilvl w:val="0"/>
          <w:numId w:val="100"/>
        </w:numPr>
        <w:spacing w:after="0" w:line="276" w:lineRule="auto"/>
        <w:ind w:left="1134" w:hanging="283"/>
        <w:jc w:val="both"/>
      </w:pPr>
      <w:r w:rsidRPr="00A06CBB">
        <w:t>pracownicy obsługi;</w:t>
      </w:r>
    </w:p>
    <w:p w14:paraId="138D7BD0" w14:textId="77777777" w:rsidR="002661E6" w:rsidRPr="00A06CBB" w:rsidRDefault="002661E6" w:rsidP="00BF4093">
      <w:pPr>
        <w:pStyle w:val="Akapitzlist"/>
        <w:numPr>
          <w:ilvl w:val="0"/>
          <w:numId w:val="100"/>
        </w:numPr>
        <w:spacing w:after="0" w:line="276" w:lineRule="auto"/>
        <w:ind w:left="1134" w:hanging="283"/>
        <w:jc w:val="both"/>
      </w:pPr>
      <w:r w:rsidRPr="00A06CBB">
        <w:t>pomoce nauczyciela.</w:t>
      </w:r>
    </w:p>
    <w:p w14:paraId="138D7BD1" w14:textId="77777777" w:rsidR="002661E6" w:rsidRPr="00A06CBB" w:rsidRDefault="002661E6" w:rsidP="00BF4093">
      <w:pPr>
        <w:numPr>
          <w:ilvl w:val="0"/>
          <w:numId w:val="38"/>
        </w:numPr>
        <w:tabs>
          <w:tab w:val="clear" w:pos="708"/>
          <w:tab w:val="num" w:pos="851"/>
        </w:tabs>
        <w:spacing w:after="0" w:line="276" w:lineRule="auto"/>
        <w:ind w:left="0" w:firstLine="567"/>
        <w:jc w:val="both"/>
        <w:rPr>
          <w:bCs/>
        </w:rPr>
      </w:pPr>
      <w:r w:rsidRPr="00A06CBB">
        <w:rPr>
          <w:bCs/>
        </w:rPr>
        <w:t>W SOSW tworzy się stanowiska wicedyrektorów, których ilość określa arkusz organizacyjny SOSW na dany rok szkolny, powołanych na czas kadencji dyrektora SOSW.</w:t>
      </w:r>
    </w:p>
    <w:p w14:paraId="138D7BD2" w14:textId="77777777" w:rsidR="002661E6" w:rsidRPr="00A06CBB" w:rsidRDefault="002661E6" w:rsidP="00BF4093">
      <w:pPr>
        <w:numPr>
          <w:ilvl w:val="0"/>
          <w:numId w:val="38"/>
        </w:numPr>
        <w:tabs>
          <w:tab w:val="clear" w:pos="708"/>
          <w:tab w:val="num" w:pos="851"/>
        </w:tabs>
        <w:spacing w:after="0" w:line="276" w:lineRule="auto"/>
        <w:ind w:left="0" w:firstLine="567"/>
        <w:jc w:val="both"/>
        <w:rPr>
          <w:bCs/>
        </w:rPr>
      </w:pPr>
      <w:r w:rsidRPr="00A06CBB">
        <w:rPr>
          <w:bCs/>
        </w:rPr>
        <w:t>W SOSW tworzy się stanowiska kierownicze, które wymienione są w arkuszu organizacyjnym SOSW na dany rok szkolny.</w:t>
      </w:r>
    </w:p>
    <w:p w14:paraId="138D7BD3" w14:textId="77777777" w:rsidR="002661E6" w:rsidRPr="00A06CBB" w:rsidRDefault="002661E6" w:rsidP="002661E6">
      <w:pPr>
        <w:pStyle w:val="Akapitzlist"/>
        <w:spacing w:line="240" w:lineRule="auto"/>
        <w:ind w:left="1080"/>
        <w:jc w:val="both"/>
        <w:rPr>
          <w:bCs/>
        </w:rPr>
      </w:pPr>
    </w:p>
    <w:p w14:paraId="138D7BD4" w14:textId="77777777" w:rsidR="002661E6" w:rsidRPr="00A06CBB" w:rsidRDefault="00E555E8" w:rsidP="00443201">
      <w:pPr>
        <w:spacing w:after="0" w:line="276" w:lineRule="auto"/>
        <w:ind w:firstLine="567"/>
        <w:jc w:val="both"/>
      </w:pPr>
      <w:bookmarkStart w:id="55" w:name="_Toc25140318"/>
      <w:r w:rsidRPr="00A06CBB">
        <w:rPr>
          <w:rStyle w:val="Nagwek3Znak"/>
          <w:rFonts w:eastAsia="Calibri"/>
        </w:rPr>
        <w:t>§ 41</w:t>
      </w:r>
      <w:r w:rsidR="002661E6" w:rsidRPr="00A06CBB">
        <w:rPr>
          <w:rStyle w:val="Nagwek3Znak"/>
          <w:rFonts w:eastAsia="Calibri"/>
        </w:rPr>
        <w:t>.</w:t>
      </w:r>
      <w:bookmarkStart w:id="56" w:name="_Hlk13605393"/>
      <w:bookmarkEnd w:id="55"/>
      <w:r w:rsidR="002661E6" w:rsidRPr="00A06CBB">
        <w:t xml:space="preserve"> 1. Nauczyciel realizuje dydaktyczne, wychowawcze i opiekuńcze zadania szkoły, zgodnie z</w:t>
      </w:r>
      <w:r w:rsidR="00DF32CE" w:rsidRPr="00A06CBB">
        <w:t> </w:t>
      </w:r>
      <w:r w:rsidR="002661E6" w:rsidRPr="00A06CBB">
        <w:t>jej charakterem określonym w statucie i odpowiada za jakość jej pracy, w tym wyniki pracy dydaktyczno-wychowawczej i sposób sprawowania opieki nad uczniami w zakresie powierzonych mu zadań, odpowiedzialności i uprawnień.</w:t>
      </w:r>
      <w:bookmarkStart w:id="57" w:name="_Hlk13602820"/>
    </w:p>
    <w:p w14:paraId="138D7BD5" w14:textId="77777777" w:rsidR="002661E6" w:rsidRPr="00A06CBB" w:rsidRDefault="002661E6" w:rsidP="00443201">
      <w:pPr>
        <w:spacing w:after="0" w:line="276" w:lineRule="auto"/>
        <w:ind w:firstLine="567"/>
        <w:jc w:val="both"/>
      </w:pPr>
      <w:r w:rsidRPr="00A06CBB">
        <w:t>2. Podstawową zasadą pracy nauczyciela jest kierowanie się dobrem dzieci i młodzieży, troską o</w:t>
      </w:r>
      <w:r w:rsidR="00DF32CE" w:rsidRPr="00A06CBB">
        <w:t> </w:t>
      </w:r>
      <w:r w:rsidRPr="00A06CBB">
        <w:t>ich zdrowie, poszanowanie godności, a także uważne</w:t>
      </w:r>
      <w:r w:rsidR="002B3B25" w:rsidRPr="00A06CBB">
        <w:t xml:space="preserve"> towarzyszenie im w dorastaniu </w:t>
      </w:r>
      <w:r w:rsidRPr="00A06CBB">
        <w:t>i osiąganiu dojrzałości.</w:t>
      </w:r>
    </w:p>
    <w:bookmarkEnd w:id="57"/>
    <w:p w14:paraId="138D7BD6" w14:textId="77777777" w:rsidR="002661E6" w:rsidRPr="00A06CBB" w:rsidRDefault="002661E6" w:rsidP="00443201">
      <w:pPr>
        <w:spacing w:after="0" w:line="276" w:lineRule="auto"/>
        <w:ind w:firstLine="567"/>
        <w:jc w:val="both"/>
      </w:pPr>
      <w:r w:rsidRPr="00A06CBB">
        <w:t xml:space="preserve">3. Do zakresu zadań nauczycieli należy w szczególności: </w:t>
      </w:r>
    </w:p>
    <w:bookmarkEnd w:id="56"/>
    <w:p w14:paraId="138D7BD7" w14:textId="77777777" w:rsidR="002661E6" w:rsidRPr="00A06CBB" w:rsidRDefault="002661E6" w:rsidP="00BF4093">
      <w:pPr>
        <w:pStyle w:val="Akapitzlist"/>
        <w:numPr>
          <w:ilvl w:val="0"/>
          <w:numId w:val="101"/>
        </w:numPr>
        <w:spacing w:after="0" w:line="276" w:lineRule="auto"/>
        <w:ind w:left="1134" w:hanging="283"/>
        <w:jc w:val="both"/>
      </w:pPr>
      <w:r w:rsidRPr="00A06CBB">
        <w:t>realizowanie programów pracy szkoły w czasie powierzonych mu do realizacji zajęć edukacyjnych i opiekuńczo-wychowawczych;</w:t>
      </w:r>
    </w:p>
    <w:p w14:paraId="138D7BD8" w14:textId="77777777" w:rsidR="002661E6" w:rsidRPr="00A06CBB" w:rsidRDefault="002661E6" w:rsidP="00BF4093">
      <w:pPr>
        <w:pStyle w:val="Akapitzlist"/>
        <w:numPr>
          <w:ilvl w:val="0"/>
          <w:numId w:val="101"/>
        </w:numPr>
        <w:spacing w:after="0" w:line="276" w:lineRule="auto"/>
        <w:ind w:left="1134" w:hanging="283"/>
        <w:jc w:val="both"/>
      </w:pPr>
      <w:r w:rsidRPr="00A06CBB">
        <w:t>zapewnienie uczniom bezpieczeństwa w czasie każdych zajęć organizowanych przez szkołę, w tym zakresie:</w:t>
      </w:r>
    </w:p>
    <w:p w14:paraId="138D7BD9" w14:textId="77777777" w:rsidR="002661E6" w:rsidRPr="00A06CBB" w:rsidRDefault="002661E6" w:rsidP="00BF4093">
      <w:pPr>
        <w:pStyle w:val="Akapitzlist"/>
        <w:widowControl w:val="0"/>
        <w:numPr>
          <w:ilvl w:val="0"/>
          <w:numId w:val="102"/>
        </w:numPr>
        <w:tabs>
          <w:tab w:val="clear" w:pos="0"/>
          <w:tab w:val="num" w:pos="1985"/>
        </w:tabs>
        <w:autoSpaceDE w:val="0"/>
        <w:spacing w:after="0" w:line="276" w:lineRule="auto"/>
        <w:ind w:left="1418" w:hanging="283"/>
        <w:jc w:val="both"/>
      </w:pPr>
      <w:r w:rsidRPr="00A06CBB">
        <w:t>systematyczne kontrolowanie miejsc, w których przebywają uczniowie pod względem bezpieczeństwa i higieny pracy,</w:t>
      </w:r>
    </w:p>
    <w:p w14:paraId="138D7BDA" w14:textId="77777777" w:rsidR="002661E6" w:rsidRPr="00A06CBB" w:rsidRDefault="002661E6" w:rsidP="00BF4093">
      <w:pPr>
        <w:pStyle w:val="Akapitzlist"/>
        <w:widowControl w:val="0"/>
        <w:numPr>
          <w:ilvl w:val="0"/>
          <w:numId w:val="102"/>
        </w:numPr>
        <w:tabs>
          <w:tab w:val="clear" w:pos="0"/>
          <w:tab w:val="num" w:pos="1985"/>
        </w:tabs>
        <w:autoSpaceDE w:val="0"/>
        <w:spacing w:after="0" w:line="276" w:lineRule="auto"/>
        <w:ind w:left="1418" w:hanging="283"/>
        <w:jc w:val="both"/>
      </w:pPr>
      <w:r w:rsidRPr="00A06CBB">
        <w:t>sumienne pełnienie wyznaczonych dyżurów,</w:t>
      </w:r>
    </w:p>
    <w:p w14:paraId="138D7BDB" w14:textId="77777777" w:rsidR="002661E6" w:rsidRPr="00A06CBB" w:rsidRDefault="002661E6" w:rsidP="00BF4093">
      <w:pPr>
        <w:pStyle w:val="Akapitzlist"/>
        <w:widowControl w:val="0"/>
        <w:numPr>
          <w:ilvl w:val="0"/>
          <w:numId w:val="102"/>
        </w:numPr>
        <w:tabs>
          <w:tab w:val="clear" w:pos="0"/>
          <w:tab w:val="num" w:pos="1985"/>
        </w:tabs>
        <w:autoSpaceDE w:val="0"/>
        <w:spacing w:after="0" w:line="276" w:lineRule="auto"/>
        <w:ind w:left="1418" w:hanging="284"/>
        <w:jc w:val="both"/>
      </w:pPr>
      <w:r w:rsidRPr="00A06CBB">
        <w:t>bezwzględne przestrzeganie regulaminów pracowni fizyczno-chemicznej, pracowni techniki, pracowni komputerowej, pracowni praktycznej nauki zawodu, sali gimnastycznej, zasad organizacj</w:t>
      </w:r>
      <w:r w:rsidR="00443201" w:rsidRPr="00A06CBB">
        <w:t xml:space="preserve">i wycieczek i innych przepisów </w:t>
      </w:r>
      <w:r w:rsidRPr="00A06CBB">
        <w:t>o organizacji pracy SOSW i zapewnienia bezpiecznych i higienicznych warunków pracy;</w:t>
      </w:r>
    </w:p>
    <w:p w14:paraId="138D7BDC" w14:textId="77777777" w:rsidR="002661E6" w:rsidRPr="00A06CBB" w:rsidRDefault="002661E6" w:rsidP="00BF4093">
      <w:pPr>
        <w:pStyle w:val="Akapitzlist"/>
        <w:numPr>
          <w:ilvl w:val="0"/>
          <w:numId w:val="101"/>
        </w:numPr>
        <w:spacing w:after="0" w:line="276" w:lineRule="auto"/>
        <w:ind w:left="1134" w:hanging="283"/>
        <w:jc w:val="both"/>
      </w:pPr>
      <w:r w:rsidRPr="00A06CBB">
        <w:t>systematyczne prowadzenie obserwacji ped</w:t>
      </w:r>
      <w:r w:rsidR="002B3B25" w:rsidRPr="00A06CBB">
        <w:t xml:space="preserve">agogicznych w celu rozpoznania </w:t>
      </w:r>
      <w:r w:rsidRPr="00A06CBB">
        <w:t>u dzieci i</w:t>
      </w:r>
      <w:r w:rsidR="00DF32CE" w:rsidRPr="00A06CBB">
        <w:t> </w:t>
      </w:r>
      <w:r w:rsidRPr="00A06CBB">
        <w:t>młodzieży przyczyn trudności w uczeniu się, szczególnych uzdolnień oraz przyczyn problemów w komunikacji;</w:t>
      </w:r>
    </w:p>
    <w:p w14:paraId="138D7BDD" w14:textId="77777777" w:rsidR="002661E6" w:rsidRPr="00A06CBB" w:rsidRDefault="002661E6" w:rsidP="00BF4093">
      <w:pPr>
        <w:pStyle w:val="Akapitzlist"/>
        <w:numPr>
          <w:ilvl w:val="0"/>
          <w:numId w:val="101"/>
        </w:numPr>
        <w:spacing w:after="0" w:line="276" w:lineRule="auto"/>
        <w:ind w:left="1134" w:hanging="283"/>
        <w:jc w:val="both"/>
      </w:pPr>
      <w:r w:rsidRPr="00A06CBB">
        <w:t>bezstronne, obiektywne oraz sprawiedliwe ocenianie i traktowanie wszystkich uczniów zgodnie z przyjętymi przez SOSW zasadami oceniania wewnątrzszkolnego;</w:t>
      </w:r>
    </w:p>
    <w:p w14:paraId="138D7BDE" w14:textId="77777777" w:rsidR="002661E6" w:rsidRPr="00A06CBB" w:rsidRDefault="002661E6" w:rsidP="00BF4093">
      <w:pPr>
        <w:pStyle w:val="Akapitzlist"/>
        <w:numPr>
          <w:ilvl w:val="0"/>
          <w:numId w:val="101"/>
        </w:numPr>
        <w:spacing w:after="0" w:line="276" w:lineRule="auto"/>
        <w:ind w:left="1134" w:hanging="284"/>
        <w:jc w:val="both"/>
      </w:pPr>
      <w:r w:rsidRPr="00A06CBB">
        <w:t>systematyczne kontrolowanie obecności dzieci i młodzieży na zajęciach oraz podejmowanie czynności wyjaśniających przyczyny nieobecności;</w:t>
      </w:r>
    </w:p>
    <w:p w14:paraId="138D7BDF" w14:textId="77777777" w:rsidR="002661E6" w:rsidRPr="00A06CBB" w:rsidRDefault="002661E6" w:rsidP="00BF4093">
      <w:pPr>
        <w:pStyle w:val="Akapitzlist"/>
        <w:numPr>
          <w:ilvl w:val="0"/>
          <w:numId w:val="101"/>
        </w:numPr>
        <w:spacing w:after="0" w:line="276" w:lineRule="auto"/>
        <w:ind w:left="1134" w:hanging="283"/>
        <w:jc w:val="both"/>
      </w:pPr>
      <w:r w:rsidRPr="00A06CBB">
        <w:t>systematyczne prowadzenie dokumentacji pedagogicznej;</w:t>
      </w:r>
    </w:p>
    <w:p w14:paraId="138D7BE0" w14:textId="77777777" w:rsidR="002661E6" w:rsidRPr="00A06CBB" w:rsidRDefault="002661E6" w:rsidP="00BF4093">
      <w:pPr>
        <w:pStyle w:val="Akapitzlist"/>
        <w:numPr>
          <w:ilvl w:val="0"/>
          <w:numId w:val="101"/>
        </w:numPr>
        <w:spacing w:after="0" w:line="276" w:lineRule="auto"/>
        <w:ind w:left="1134" w:hanging="283"/>
        <w:jc w:val="both"/>
      </w:pPr>
      <w:r w:rsidRPr="00A06CBB">
        <w:t>udział w zebraniach i szkoleniach rady pedagogicznej w trakcie roku szkolnego;</w:t>
      </w:r>
    </w:p>
    <w:p w14:paraId="138D7BE1" w14:textId="77777777" w:rsidR="002661E6" w:rsidRPr="00A06CBB" w:rsidRDefault="002661E6" w:rsidP="00BF4093">
      <w:pPr>
        <w:pStyle w:val="Akapitzlist"/>
        <w:numPr>
          <w:ilvl w:val="0"/>
          <w:numId w:val="101"/>
        </w:numPr>
        <w:spacing w:after="0" w:line="276" w:lineRule="auto"/>
        <w:ind w:left="1134" w:hanging="283"/>
        <w:jc w:val="both"/>
      </w:pPr>
      <w:r w:rsidRPr="00A06CBB">
        <w:t>udział w posiedzeniach zespołu d.s. pomocy psychologiczno-pedagogicznej w celu dokonania oceny funkcjonowania uczniów, zaplanowania działań wspierających uczniów i ich rodziców, a także oceny efektywności podejmowanych działań;</w:t>
      </w:r>
    </w:p>
    <w:p w14:paraId="138D7BE2" w14:textId="77777777" w:rsidR="002661E6" w:rsidRPr="00A06CBB" w:rsidRDefault="002661E6" w:rsidP="00BF4093">
      <w:pPr>
        <w:pStyle w:val="Akapitzlist"/>
        <w:numPr>
          <w:ilvl w:val="0"/>
          <w:numId w:val="101"/>
        </w:numPr>
        <w:spacing w:after="0" w:line="276" w:lineRule="auto"/>
        <w:ind w:left="1134" w:hanging="283"/>
        <w:jc w:val="both"/>
      </w:pPr>
      <w:r w:rsidRPr="00A06CBB">
        <w:t xml:space="preserve">przygotowanie (w zespołach przedmiotowych dla uczniów z niepełnosprawnością intelektualną w stopniu lekkim): programów nauczania, wykazu podręczników </w:t>
      </w:r>
      <w:r w:rsidRPr="00A06CBB">
        <w:lastRenderedPageBreak/>
        <w:t>i</w:t>
      </w:r>
      <w:r w:rsidR="003E2094" w:rsidRPr="00A06CBB">
        <w:t> </w:t>
      </w:r>
      <w:r w:rsidRPr="00A06CBB">
        <w:t>materiałów e</w:t>
      </w:r>
      <w:r w:rsidR="002A0A66" w:rsidRPr="00A06CBB">
        <w:t>dukacyjnych</w:t>
      </w:r>
      <w:r w:rsidRPr="00A06CBB">
        <w:t>, wymagań edukacyjnych do wszystkich nauczanych przedmiotów na podstawie odpowiedniej podstawy programowej dla danego etapu edukacyjnego;</w:t>
      </w:r>
    </w:p>
    <w:p w14:paraId="138D7BE3" w14:textId="77777777" w:rsidR="002661E6" w:rsidRPr="00A06CBB" w:rsidRDefault="002661E6" w:rsidP="00BF4093">
      <w:pPr>
        <w:pStyle w:val="Akapitzlist"/>
        <w:numPr>
          <w:ilvl w:val="0"/>
          <w:numId w:val="101"/>
        </w:numPr>
        <w:tabs>
          <w:tab w:val="left" w:pos="1276"/>
        </w:tabs>
        <w:spacing w:after="0" w:line="276" w:lineRule="auto"/>
        <w:ind w:left="993" w:hanging="142"/>
        <w:jc w:val="both"/>
      </w:pPr>
      <w:r w:rsidRPr="00A06CBB">
        <w:t>przygotowanie (w zespołach przedmiotowych dla uczniów z niepełnosprawnością intelektualną w stopniu umiarkowanym lub znacznym): planów pracy dydaktyczno-wychowawczych, wykazu materiałów edukacyjnych na podstawie odpowiedniej podstawy programowej;</w:t>
      </w:r>
    </w:p>
    <w:p w14:paraId="138D7BE4" w14:textId="77777777" w:rsidR="002661E6" w:rsidRPr="00A06CBB" w:rsidRDefault="002661E6" w:rsidP="00BF4093">
      <w:pPr>
        <w:pStyle w:val="Akapitzlist"/>
        <w:numPr>
          <w:ilvl w:val="0"/>
          <w:numId w:val="101"/>
        </w:numPr>
        <w:tabs>
          <w:tab w:val="left" w:pos="1276"/>
        </w:tabs>
        <w:spacing w:after="0" w:line="276" w:lineRule="auto"/>
        <w:ind w:left="1134" w:hanging="283"/>
        <w:jc w:val="both"/>
      </w:pPr>
      <w:r w:rsidRPr="00A06CBB">
        <w:t>udział w pracach zespołów zadaniowych i realizacja powierzonych przez dyrektora zadań dodatkowych;</w:t>
      </w:r>
    </w:p>
    <w:p w14:paraId="138D7BE5" w14:textId="77777777" w:rsidR="002661E6" w:rsidRPr="00A06CBB" w:rsidRDefault="002661E6" w:rsidP="00BF4093">
      <w:pPr>
        <w:pStyle w:val="Akapitzlist"/>
        <w:numPr>
          <w:ilvl w:val="0"/>
          <w:numId w:val="101"/>
        </w:numPr>
        <w:tabs>
          <w:tab w:val="left" w:pos="1276"/>
        </w:tabs>
        <w:spacing w:after="0" w:line="276" w:lineRule="auto"/>
        <w:ind w:left="1134" w:hanging="283"/>
        <w:jc w:val="both"/>
      </w:pPr>
      <w:r w:rsidRPr="00A06CBB">
        <w:t>komunikowanie się z rodzicami w sprawach nauki oraz zachowania uczniów;</w:t>
      </w:r>
    </w:p>
    <w:p w14:paraId="138D7BE6" w14:textId="77777777" w:rsidR="002661E6" w:rsidRPr="00A06CBB" w:rsidRDefault="002661E6" w:rsidP="00BF4093">
      <w:pPr>
        <w:pStyle w:val="Akapitzlist"/>
        <w:numPr>
          <w:ilvl w:val="0"/>
          <w:numId w:val="101"/>
        </w:numPr>
        <w:tabs>
          <w:tab w:val="left" w:pos="1276"/>
        </w:tabs>
        <w:spacing w:after="0" w:line="276" w:lineRule="auto"/>
        <w:ind w:left="1134" w:hanging="283"/>
        <w:jc w:val="both"/>
      </w:pPr>
      <w:r w:rsidRPr="00A06CBB">
        <w:t>wspieranie uczniów w rozwiązywaniu problemów edukacyjnych, a także problemów osobistych;</w:t>
      </w:r>
    </w:p>
    <w:p w14:paraId="138D7BE7" w14:textId="77777777" w:rsidR="002661E6" w:rsidRPr="00A06CBB" w:rsidRDefault="002661E6" w:rsidP="00BF4093">
      <w:pPr>
        <w:pStyle w:val="Akapitzlist"/>
        <w:numPr>
          <w:ilvl w:val="0"/>
          <w:numId w:val="101"/>
        </w:numPr>
        <w:tabs>
          <w:tab w:val="left" w:pos="1276"/>
        </w:tabs>
        <w:spacing w:after="0" w:line="276" w:lineRule="auto"/>
        <w:ind w:left="1134" w:hanging="283"/>
        <w:jc w:val="both"/>
      </w:pPr>
      <w:r w:rsidRPr="00A06CBB">
        <w:t>organizowanie pomocy uczniom znajdującym się w trudnej sytuacji życiowej;</w:t>
      </w:r>
    </w:p>
    <w:p w14:paraId="138D7BE8" w14:textId="77777777" w:rsidR="002661E6" w:rsidRPr="00A06CBB" w:rsidRDefault="002661E6" w:rsidP="00BF4093">
      <w:pPr>
        <w:pStyle w:val="Akapitzlist"/>
        <w:numPr>
          <w:ilvl w:val="0"/>
          <w:numId w:val="101"/>
        </w:numPr>
        <w:tabs>
          <w:tab w:val="left" w:pos="1276"/>
        </w:tabs>
        <w:spacing w:after="0" w:line="276" w:lineRule="auto"/>
        <w:ind w:left="1134" w:hanging="283"/>
        <w:jc w:val="both"/>
      </w:pPr>
      <w:r w:rsidRPr="00A06CBB">
        <w:t>opieka nad powierzonymi salami lekcyjnymi, pomieszczeniami grup wychowawczych oraz troska o znajdujący się w nich sprzęt i wyposażenie.</w:t>
      </w:r>
    </w:p>
    <w:p w14:paraId="138D7BE9" w14:textId="77777777" w:rsidR="002661E6" w:rsidRPr="00A06CBB" w:rsidRDefault="002661E6" w:rsidP="00443201">
      <w:pPr>
        <w:autoSpaceDE w:val="0"/>
        <w:spacing w:line="276" w:lineRule="auto"/>
        <w:ind w:firstLine="567"/>
        <w:jc w:val="both"/>
      </w:pPr>
      <w:r w:rsidRPr="00A06CBB">
        <w:t>4. Nauczyciel zobowiązany jest do wzbogacania własnego warsztatu pracy oraz stałego podnoszenia i aktualizowania wiedzy i umiejętności pedagogicznych poprzez aktywne uczestniczenie w doskonaleniu zawodowym organizowanym w SOSW i przez inne instytucje.</w:t>
      </w:r>
    </w:p>
    <w:p w14:paraId="138D7BEA" w14:textId="77777777" w:rsidR="002661E6" w:rsidRPr="00A06CBB" w:rsidRDefault="002661E6" w:rsidP="002661E6">
      <w:pPr>
        <w:pStyle w:val="Akapitzlist"/>
        <w:autoSpaceDE w:val="0"/>
        <w:spacing w:line="240" w:lineRule="auto"/>
        <w:ind w:left="0"/>
        <w:jc w:val="both"/>
        <w:rPr>
          <w:iCs/>
        </w:rPr>
      </w:pPr>
    </w:p>
    <w:p w14:paraId="138D7BEB" w14:textId="77777777" w:rsidR="002661E6" w:rsidRPr="00A06CBB" w:rsidRDefault="00E555E8" w:rsidP="00443201">
      <w:pPr>
        <w:pStyle w:val="Akapitzlist"/>
        <w:autoSpaceDE w:val="0"/>
        <w:spacing w:line="276" w:lineRule="auto"/>
        <w:ind w:left="0" w:firstLine="567"/>
        <w:jc w:val="both"/>
      </w:pPr>
      <w:bookmarkStart w:id="58" w:name="_Toc25140319"/>
      <w:r w:rsidRPr="00A06CBB">
        <w:rPr>
          <w:rStyle w:val="Nagwek3Znak"/>
          <w:rFonts w:eastAsia="Calibri"/>
        </w:rPr>
        <w:t>§ 42</w:t>
      </w:r>
      <w:r w:rsidR="002661E6" w:rsidRPr="00A06CBB">
        <w:rPr>
          <w:rStyle w:val="Nagwek3Znak"/>
          <w:rFonts w:eastAsia="Calibri"/>
        </w:rPr>
        <w:t>.</w:t>
      </w:r>
      <w:bookmarkEnd w:id="58"/>
      <w:r w:rsidR="002661E6" w:rsidRPr="00A06CBB">
        <w:t xml:space="preserve"> 1. Nauczyciel teoretycznej i praktycznej nauki zawodu prowadzi zajęcia dydaktyczno-wychowawcze.</w:t>
      </w:r>
    </w:p>
    <w:p w14:paraId="138D7BEC" w14:textId="77777777" w:rsidR="002661E6" w:rsidRPr="00A06CBB" w:rsidRDefault="002661E6" w:rsidP="00BF4093">
      <w:pPr>
        <w:pStyle w:val="Akapitzlist"/>
        <w:numPr>
          <w:ilvl w:val="0"/>
          <w:numId w:val="33"/>
        </w:numPr>
        <w:tabs>
          <w:tab w:val="clear" w:pos="360"/>
          <w:tab w:val="num" w:pos="0"/>
          <w:tab w:val="left" w:pos="851"/>
        </w:tabs>
        <w:autoSpaceDE w:val="0"/>
        <w:spacing w:line="276" w:lineRule="auto"/>
        <w:ind w:left="0" w:firstLine="567"/>
        <w:jc w:val="both"/>
      </w:pPr>
      <w:r w:rsidRPr="00A06CBB">
        <w:t xml:space="preserve">Do zadań nauczyciela należy: </w:t>
      </w:r>
    </w:p>
    <w:p w14:paraId="138D7BED" w14:textId="77777777" w:rsidR="002661E6" w:rsidRPr="00A06CBB" w:rsidRDefault="002661E6" w:rsidP="00BF4093">
      <w:pPr>
        <w:pStyle w:val="Akapitzlist"/>
        <w:numPr>
          <w:ilvl w:val="0"/>
          <w:numId w:val="103"/>
        </w:numPr>
        <w:spacing w:after="0" w:line="276" w:lineRule="auto"/>
        <w:ind w:left="1134" w:hanging="283"/>
        <w:jc w:val="both"/>
      </w:pPr>
      <w:r w:rsidRPr="00A06CBB">
        <w:t>przekazywanie uczniom wiedzy teoretycznej i praktycznej z zakresu nauczanego przedmiotu;</w:t>
      </w:r>
    </w:p>
    <w:p w14:paraId="138D7BEE" w14:textId="77777777" w:rsidR="002661E6" w:rsidRPr="00A06CBB" w:rsidRDefault="002661E6" w:rsidP="00BF4093">
      <w:pPr>
        <w:pStyle w:val="Akapitzlist"/>
        <w:numPr>
          <w:ilvl w:val="0"/>
          <w:numId w:val="103"/>
        </w:numPr>
        <w:spacing w:after="0" w:line="276" w:lineRule="auto"/>
        <w:ind w:left="1134" w:hanging="283"/>
        <w:jc w:val="both"/>
      </w:pPr>
      <w:r w:rsidRPr="00A06CBB">
        <w:t>realizowanie programów nauczania zawodowych przedmiotów teoretycznych z</w:t>
      </w:r>
      <w:r w:rsidR="003E2094" w:rsidRPr="00A06CBB">
        <w:t> </w:t>
      </w:r>
      <w:r w:rsidRPr="00A06CBB">
        <w:t xml:space="preserve">zachowaniem korelacji z praktyczną nauką zawodu; </w:t>
      </w:r>
    </w:p>
    <w:p w14:paraId="138D7BEF" w14:textId="77777777" w:rsidR="002661E6" w:rsidRPr="00A06CBB" w:rsidRDefault="002661E6" w:rsidP="00BF4093">
      <w:pPr>
        <w:pStyle w:val="Akapitzlist"/>
        <w:numPr>
          <w:ilvl w:val="0"/>
          <w:numId w:val="103"/>
        </w:numPr>
        <w:spacing w:after="0" w:line="276" w:lineRule="auto"/>
        <w:ind w:left="1134" w:hanging="283"/>
        <w:jc w:val="both"/>
      </w:pPr>
      <w:r w:rsidRPr="00A06CBB">
        <w:t xml:space="preserve">dostosowywanie treści kształcenia do wymogów stawianych przez zakłady pracy; </w:t>
      </w:r>
    </w:p>
    <w:p w14:paraId="138D7BF0" w14:textId="77777777" w:rsidR="002661E6" w:rsidRPr="00A06CBB" w:rsidRDefault="002661E6" w:rsidP="00BF4093">
      <w:pPr>
        <w:pStyle w:val="Akapitzlist"/>
        <w:numPr>
          <w:ilvl w:val="0"/>
          <w:numId w:val="103"/>
        </w:numPr>
        <w:spacing w:after="0" w:line="276" w:lineRule="auto"/>
        <w:ind w:left="1134" w:hanging="283"/>
        <w:jc w:val="both"/>
      </w:pPr>
      <w:r w:rsidRPr="00A06CBB">
        <w:t>przygotowywanie dla uczniów zadań szkoleniowo-produkcyjnych lub szkoleniowo-usługowych;</w:t>
      </w:r>
    </w:p>
    <w:p w14:paraId="138D7BF1" w14:textId="77777777" w:rsidR="002661E6" w:rsidRPr="00A06CBB" w:rsidRDefault="002661E6" w:rsidP="00BF4093">
      <w:pPr>
        <w:pStyle w:val="Akapitzlist"/>
        <w:numPr>
          <w:ilvl w:val="0"/>
          <w:numId w:val="103"/>
        </w:numPr>
        <w:spacing w:after="0" w:line="276" w:lineRule="auto"/>
        <w:ind w:left="1134" w:hanging="283"/>
        <w:jc w:val="both"/>
      </w:pPr>
      <w:r w:rsidRPr="00A06CBB">
        <w:t>rozwijanie w uczniach umiejętności samodzielnego myślenia oraz wdrażanie do samodzielnej i systematycznej pracy;</w:t>
      </w:r>
    </w:p>
    <w:p w14:paraId="138D7BF2" w14:textId="77777777" w:rsidR="002661E6" w:rsidRPr="00A06CBB" w:rsidRDefault="002661E6" w:rsidP="00BF4093">
      <w:pPr>
        <w:pStyle w:val="Akapitzlist"/>
        <w:numPr>
          <w:ilvl w:val="0"/>
          <w:numId w:val="103"/>
        </w:numPr>
        <w:spacing w:after="0" w:line="276" w:lineRule="auto"/>
        <w:ind w:left="1134" w:hanging="283"/>
        <w:jc w:val="both"/>
      </w:pPr>
      <w:r w:rsidRPr="00A06CBB">
        <w:t>organizowanie stanowisk pracy dla uczniów, czuwanie nad prawidłową eksploatacją maszyn i urządzeń, sprawdzanie ich stanu technicznego i planowanie napraw;</w:t>
      </w:r>
    </w:p>
    <w:p w14:paraId="138D7BF3" w14:textId="77777777" w:rsidR="002661E6" w:rsidRPr="00A06CBB" w:rsidRDefault="002661E6" w:rsidP="00BF4093">
      <w:pPr>
        <w:pStyle w:val="Akapitzlist"/>
        <w:numPr>
          <w:ilvl w:val="0"/>
          <w:numId w:val="103"/>
        </w:numPr>
        <w:spacing w:after="0" w:line="276" w:lineRule="auto"/>
        <w:ind w:left="1134" w:hanging="283"/>
        <w:jc w:val="both"/>
      </w:pPr>
      <w:r w:rsidRPr="00A06CBB">
        <w:t>wdrażanie uczniów do rygorystycznego przestrzegania zasad bhp, ppoż. i ochrony środowiska podczas wykonywania wszelkich prac;</w:t>
      </w:r>
    </w:p>
    <w:p w14:paraId="138D7BF4" w14:textId="77777777" w:rsidR="002661E6" w:rsidRPr="00A06CBB" w:rsidRDefault="002661E6" w:rsidP="00BF4093">
      <w:pPr>
        <w:pStyle w:val="Akapitzlist"/>
        <w:numPr>
          <w:ilvl w:val="0"/>
          <w:numId w:val="103"/>
        </w:numPr>
        <w:spacing w:after="0" w:line="276" w:lineRule="auto"/>
        <w:ind w:left="1134" w:hanging="283"/>
        <w:jc w:val="both"/>
      </w:pPr>
      <w:bookmarkStart w:id="59" w:name="_Hlk23784238"/>
      <w:r w:rsidRPr="00A06CBB">
        <w:t xml:space="preserve">troska o stan zdrowia uczniów oraz czuwanie nad ich bezpieczeństwem </w:t>
      </w:r>
      <w:bookmarkEnd w:id="59"/>
      <w:r w:rsidRPr="00A06CBB">
        <w:t>podczas wykonywania prac.</w:t>
      </w:r>
    </w:p>
    <w:p w14:paraId="138D7BF5" w14:textId="77777777" w:rsidR="002661E6" w:rsidRPr="00A06CBB" w:rsidRDefault="002661E6" w:rsidP="002661E6">
      <w:pPr>
        <w:pStyle w:val="Akapitzlist"/>
        <w:autoSpaceDE w:val="0"/>
        <w:spacing w:line="240" w:lineRule="auto"/>
        <w:ind w:left="0"/>
        <w:jc w:val="both"/>
        <w:rPr>
          <w:b/>
        </w:rPr>
      </w:pPr>
    </w:p>
    <w:p w14:paraId="138D7BF6" w14:textId="77777777" w:rsidR="002661E6" w:rsidRPr="00A06CBB" w:rsidRDefault="00E555E8" w:rsidP="00443201">
      <w:pPr>
        <w:pStyle w:val="Akapitzlist"/>
        <w:autoSpaceDE w:val="0"/>
        <w:spacing w:after="0" w:line="276" w:lineRule="auto"/>
        <w:ind w:left="0" w:firstLine="567"/>
        <w:jc w:val="both"/>
      </w:pPr>
      <w:bookmarkStart w:id="60" w:name="_Toc25140320"/>
      <w:r w:rsidRPr="00A06CBB">
        <w:rPr>
          <w:rStyle w:val="Nagwek3Znak"/>
          <w:rFonts w:eastAsia="Calibri"/>
        </w:rPr>
        <w:t>§ 43</w:t>
      </w:r>
      <w:r w:rsidR="002661E6" w:rsidRPr="00A06CBB">
        <w:rPr>
          <w:rStyle w:val="Nagwek3Znak"/>
          <w:rFonts w:eastAsia="Calibri"/>
        </w:rPr>
        <w:t>.</w:t>
      </w:r>
      <w:bookmarkEnd w:id="60"/>
      <w:r w:rsidR="002661E6" w:rsidRPr="00A06CBB">
        <w:t xml:space="preserve"> 1. </w:t>
      </w:r>
      <w:r w:rsidR="002661E6" w:rsidRPr="00A06CBB">
        <w:rPr>
          <w:bCs/>
        </w:rPr>
        <w:t xml:space="preserve">Nauczyciel, któremu powierzono obowiązki </w:t>
      </w:r>
      <w:r w:rsidR="002661E6" w:rsidRPr="00A06CBB">
        <w:rPr>
          <w:rFonts w:eastAsia="Times New Roman"/>
          <w:bCs/>
          <w:lang w:eastAsia="pl-PL"/>
        </w:rPr>
        <w:t>wychowawcy klasy, opiekuje się uczniami w</w:t>
      </w:r>
      <w:r w:rsidR="003E2094" w:rsidRPr="00A06CBB">
        <w:rPr>
          <w:rFonts w:eastAsia="Times New Roman"/>
          <w:bCs/>
          <w:lang w:eastAsia="pl-PL"/>
        </w:rPr>
        <w:t> </w:t>
      </w:r>
      <w:r w:rsidR="002661E6" w:rsidRPr="00A06CBB">
        <w:rPr>
          <w:rFonts w:eastAsia="Times New Roman"/>
          <w:bCs/>
          <w:lang w:eastAsia="pl-PL"/>
        </w:rPr>
        <w:t>powierzonym mu oddziale</w:t>
      </w:r>
      <w:r w:rsidR="002661E6" w:rsidRPr="00A06CBB">
        <w:rPr>
          <w:rFonts w:eastAsia="Times New Roman"/>
          <w:lang w:eastAsia="pl-PL"/>
        </w:rPr>
        <w:t>.</w:t>
      </w:r>
    </w:p>
    <w:p w14:paraId="138D7BF7" w14:textId="77777777" w:rsidR="002661E6" w:rsidRPr="00A06CBB" w:rsidRDefault="002661E6" w:rsidP="00BF4093">
      <w:pPr>
        <w:pStyle w:val="Akapitzlist"/>
        <w:numPr>
          <w:ilvl w:val="0"/>
          <w:numId w:val="105"/>
        </w:numPr>
        <w:tabs>
          <w:tab w:val="clear" w:pos="360"/>
          <w:tab w:val="num" w:pos="0"/>
          <w:tab w:val="left" w:pos="851"/>
        </w:tabs>
        <w:autoSpaceDE w:val="0"/>
        <w:spacing w:line="276" w:lineRule="auto"/>
        <w:ind w:left="0" w:firstLine="567"/>
        <w:jc w:val="both"/>
      </w:pPr>
      <w:r w:rsidRPr="00A06CBB">
        <w:rPr>
          <w:bCs/>
        </w:rPr>
        <w:t>Do zakresu zadań nauczyciela wychowawcy klasy należy w szczególności:</w:t>
      </w:r>
    </w:p>
    <w:p w14:paraId="138D7BF8" w14:textId="77777777" w:rsidR="002661E6" w:rsidRPr="00A06CBB" w:rsidRDefault="002661E6" w:rsidP="00BF4093">
      <w:pPr>
        <w:pStyle w:val="Akapitzlist"/>
        <w:numPr>
          <w:ilvl w:val="0"/>
          <w:numId w:val="104"/>
        </w:numPr>
        <w:spacing w:after="0" w:line="276" w:lineRule="auto"/>
        <w:ind w:left="1134" w:hanging="283"/>
        <w:jc w:val="both"/>
      </w:pPr>
      <w:r w:rsidRPr="00A06CBB">
        <w:t>opieka nad oddziałem i prowadzenie planowej pracy wychowawczo-profilaktycznej z</w:t>
      </w:r>
      <w:r w:rsidR="007E1CFE" w:rsidRPr="00A06CBB">
        <w:t> </w:t>
      </w:r>
      <w:r w:rsidRPr="00A06CBB">
        <w:t>uczniami;</w:t>
      </w:r>
    </w:p>
    <w:p w14:paraId="138D7BF9" w14:textId="77777777" w:rsidR="002661E6" w:rsidRPr="00A06CBB" w:rsidRDefault="002661E6" w:rsidP="00BF4093">
      <w:pPr>
        <w:pStyle w:val="Akapitzlist"/>
        <w:numPr>
          <w:ilvl w:val="0"/>
          <w:numId w:val="104"/>
        </w:numPr>
        <w:spacing w:after="0" w:line="276" w:lineRule="auto"/>
        <w:ind w:left="1134" w:hanging="283"/>
        <w:jc w:val="both"/>
      </w:pPr>
      <w:r w:rsidRPr="00A06CBB">
        <w:t xml:space="preserve">zapoznanie się z orzeczeniami o specjalnych potrzebach edukacyjnych, dysfunkcjach, chorobach przewlekłych ucznia i innych, o których powinna być powiadomiona szkoła, </w:t>
      </w:r>
      <w:r w:rsidRPr="00A06CBB">
        <w:lastRenderedPageBreak/>
        <w:t>weryfikacja danych, przekazanie informacji odpowiednio w zależności od stwierdzonych problemów lub potrzeb: dyrekcji, pedagogowi szkolnemu, psychologowi szkolnemu, wychowawcy grup wychowawczych, pielęgniarce szkolnej, nauczycielom uczącym w</w:t>
      </w:r>
      <w:r w:rsidR="007E1CFE" w:rsidRPr="00A06CBB">
        <w:t> </w:t>
      </w:r>
      <w:r w:rsidRPr="00A06CBB">
        <w:t>klasie;</w:t>
      </w:r>
    </w:p>
    <w:p w14:paraId="138D7BFA" w14:textId="77777777" w:rsidR="002661E6" w:rsidRPr="00A06CBB" w:rsidRDefault="002661E6" w:rsidP="00BF4093">
      <w:pPr>
        <w:pStyle w:val="Akapitzlist"/>
        <w:numPr>
          <w:ilvl w:val="0"/>
          <w:numId w:val="104"/>
        </w:numPr>
        <w:spacing w:after="0" w:line="276" w:lineRule="auto"/>
        <w:ind w:left="1134" w:hanging="283"/>
        <w:jc w:val="both"/>
      </w:pPr>
      <w:r w:rsidRPr="00A06CBB">
        <w:t>koordynowanie pracy zespołu opracowującego indywidualny program edukacyjno-terapeutyczny po dokonaniu wielospecjalistycznej oceny poziomu funkcjonowania ucznia oraz uwzględnieniu zaleceń zawartych w orzeczeniu o potrzebie kształcenia specjalnego;</w:t>
      </w:r>
    </w:p>
    <w:p w14:paraId="138D7BFB" w14:textId="77777777" w:rsidR="002661E6" w:rsidRPr="00A06CBB" w:rsidRDefault="002661E6" w:rsidP="00BF4093">
      <w:pPr>
        <w:pStyle w:val="Akapitzlist"/>
        <w:numPr>
          <w:ilvl w:val="0"/>
          <w:numId w:val="104"/>
        </w:numPr>
        <w:spacing w:after="0" w:line="276" w:lineRule="auto"/>
        <w:ind w:left="1134" w:hanging="283"/>
        <w:jc w:val="both"/>
      </w:pPr>
      <w:r w:rsidRPr="00A06CBB">
        <w:t xml:space="preserve">organizowanie zespołów ds. pomocy psychologiczno – pedagogicznej i okresowej oceny poziomu funkcjonowania ucznia; </w:t>
      </w:r>
    </w:p>
    <w:p w14:paraId="138D7BFC" w14:textId="77777777" w:rsidR="002661E6" w:rsidRPr="00A06CBB" w:rsidRDefault="002661E6" w:rsidP="00BF4093">
      <w:pPr>
        <w:pStyle w:val="Akapitzlist"/>
        <w:numPr>
          <w:ilvl w:val="0"/>
          <w:numId w:val="104"/>
        </w:numPr>
        <w:spacing w:after="0" w:line="276" w:lineRule="auto"/>
        <w:ind w:left="1134" w:hanging="283"/>
        <w:jc w:val="both"/>
      </w:pPr>
      <w:r w:rsidRPr="00A06CBB">
        <w:t>współdziałanie z nauczycielami uc</w:t>
      </w:r>
      <w:r w:rsidR="00DF08B3" w:rsidRPr="00A06CBB">
        <w:t xml:space="preserve">zącymi w oddziale, uzgadnianie </w:t>
      </w:r>
      <w:r w:rsidRPr="00A06CBB">
        <w:t>i</w:t>
      </w:r>
      <w:r w:rsidR="003E2094" w:rsidRPr="00A06CBB">
        <w:t xml:space="preserve"> </w:t>
      </w:r>
      <w:r w:rsidRPr="00A06CBB">
        <w:t>koordynowanie realizowanych przez nich działań dydaktyczno-wychowawczych oraz rewalidacyjnych i</w:t>
      </w:r>
      <w:r w:rsidR="003E2094" w:rsidRPr="00A06CBB">
        <w:t> </w:t>
      </w:r>
      <w:r w:rsidRPr="00A06CBB">
        <w:t>terapeutycznych;</w:t>
      </w:r>
    </w:p>
    <w:p w14:paraId="138D7BFD" w14:textId="77777777" w:rsidR="002661E6" w:rsidRPr="00A06CBB" w:rsidRDefault="002661E6" w:rsidP="00BF4093">
      <w:pPr>
        <w:pStyle w:val="Akapitzlist"/>
        <w:numPr>
          <w:ilvl w:val="0"/>
          <w:numId w:val="104"/>
        </w:numPr>
        <w:spacing w:after="0" w:line="276" w:lineRule="auto"/>
        <w:ind w:left="1134" w:hanging="283"/>
        <w:jc w:val="both"/>
      </w:pPr>
      <w:r w:rsidRPr="00A06CBB">
        <w:t>współdziałanie ze specjalistami, psychologiem, pedagogiem w celu rozpoznawania i</w:t>
      </w:r>
      <w:r w:rsidR="003E2094" w:rsidRPr="00A06CBB">
        <w:t> </w:t>
      </w:r>
      <w:r w:rsidRPr="00A06CBB">
        <w:t>zaspakajania indywidualnych potrzeb dzieci i młodzieży;</w:t>
      </w:r>
    </w:p>
    <w:p w14:paraId="138D7BFE" w14:textId="77777777" w:rsidR="002661E6" w:rsidRPr="00A06CBB" w:rsidRDefault="002661E6" w:rsidP="00BF4093">
      <w:pPr>
        <w:pStyle w:val="Akapitzlist"/>
        <w:numPr>
          <w:ilvl w:val="0"/>
          <w:numId w:val="104"/>
        </w:numPr>
        <w:spacing w:after="0" w:line="276" w:lineRule="auto"/>
        <w:ind w:left="1134" w:hanging="283"/>
        <w:jc w:val="both"/>
      </w:pPr>
      <w:r w:rsidRPr="00A06CBB">
        <w:t>utrzymywanie kontaktu z rodzicami dzieci i młodzieży, systematyczne informowanie ich o</w:t>
      </w:r>
      <w:r w:rsidR="003E2094" w:rsidRPr="00A06CBB">
        <w:t> </w:t>
      </w:r>
      <w:r w:rsidRPr="00A06CBB">
        <w:t>postępach dzieci oraz działaniach podejmowanych przez szkołę;</w:t>
      </w:r>
    </w:p>
    <w:p w14:paraId="138D7BFF" w14:textId="77777777" w:rsidR="002661E6" w:rsidRPr="00A06CBB" w:rsidRDefault="002661E6" w:rsidP="00BF4093">
      <w:pPr>
        <w:pStyle w:val="Akapitzlist"/>
        <w:numPr>
          <w:ilvl w:val="0"/>
          <w:numId w:val="104"/>
        </w:numPr>
        <w:spacing w:after="0" w:line="276" w:lineRule="auto"/>
        <w:ind w:left="1134" w:hanging="283"/>
        <w:jc w:val="both"/>
      </w:pPr>
      <w:r w:rsidRPr="00A06CBB">
        <w:t>przedstawienie rodzicom i uczniom informacji o: warunkach i sposobie oraz kryteriach oceniania zachowania; warunkach i trybie uzyskania wyższej niż przewidywana rocznej oceny klasyfikacyjnej zachowania;</w:t>
      </w:r>
    </w:p>
    <w:p w14:paraId="138D7C00" w14:textId="77777777" w:rsidR="002661E6" w:rsidRPr="00A06CBB" w:rsidRDefault="002661E6" w:rsidP="00BF4093">
      <w:pPr>
        <w:pStyle w:val="Akapitzlist"/>
        <w:numPr>
          <w:ilvl w:val="0"/>
          <w:numId w:val="104"/>
        </w:numPr>
        <w:spacing w:after="0" w:line="276" w:lineRule="auto"/>
        <w:ind w:left="1134" w:hanging="283"/>
        <w:jc w:val="both"/>
      </w:pPr>
      <w:r w:rsidRPr="00A06CBB">
        <w:t>włączanie rodziców w realizację programów pracy szkoły, w tym w szczególności we wszystkie działania wychowawczo-profilaktyczne oraz</w:t>
      </w:r>
      <w:r w:rsidR="006076B2" w:rsidRPr="00A06CBB">
        <w:t xml:space="preserve"> dotyczące</w:t>
      </w:r>
      <w:r w:rsidRPr="00A06CBB">
        <w:t xml:space="preserve"> bezpieczeństwa uczniów i ochrony ich zdrowia;</w:t>
      </w:r>
    </w:p>
    <w:p w14:paraId="138D7C01" w14:textId="77777777" w:rsidR="002661E6" w:rsidRPr="00A06CBB" w:rsidRDefault="002661E6" w:rsidP="00BF4093">
      <w:pPr>
        <w:pStyle w:val="Akapitzlist"/>
        <w:numPr>
          <w:ilvl w:val="0"/>
          <w:numId w:val="104"/>
        </w:numPr>
        <w:tabs>
          <w:tab w:val="left" w:pos="1276"/>
        </w:tabs>
        <w:spacing w:after="0" w:line="276" w:lineRule="auto"/>
        <w:ind w:left="1276" w:hanging="425"/>
        <w:jc w:val="both"/>
      </w:pPr>
      <w:r w:rsidRPr="00A06CBB">
        <w:t xml:space="preserve">kontrolowanie obecności wychowanków na zajęciach, podejmowanie czynności wyjaśniających przyczyny nieobecności oraz inicjowanie egzekucji administracyjnej wobec uczniów nie realizujących obowiązku </w:t>
      </w:r>
      <w:r w:rsidR="006076B2" w:rsidRPr="00A06CBB">
        <w:t xml:space="preserve">szkolnego i obowiązku </w:t>
      </w:r>
      <w:r w:rsidRPr="00A06CBB">
        <w:t>nauki;</w:t>
      </w:r>
    </w:p>
    <w:p w14:paraId="138D7C02" w14:textId="77777777" w:rsidR="002661E6" w:rsidRPr="00A06CBB" w:rsidRDefault="002661E6" w:rsidP="00BF4093">
      <w:pPr>
        <w:pStyle w:val="Akapitzlist"/>
        <w:numPr>
          <w:ilvl w:val="0"/>
          <w:numId w:val="104"/>
        </w:numPr>
        <w:tabs>
          <w:tab w:val="left" w:pos="1276"/>
        </w:tabs>
        <w:spacing w:after="0" w:line="276" w:lineRule="auto"/>
        <w:ind w:left="1276" w:hanging="425"/>
        <w:jc w:val="both"/>
      </w:pPr>
      <w:r w:rsidRPr="00A06CBB">
        <w:t>informowanie uczniów i rodziców o wcześniejszym zakończeniu zajęć lekcyjnych poprzez zeszyt kontaktowy lub rozmowę telefoniczną;</w:t>
      </w:r>
    </w:p>
    <w:p w14:paraId="138D7C03" w14:textId="77777777" w:rsidR="002661E6" w:rsidRPr="00A06CBB" w:rsidRDefault="002661E6" w:rsidP="00BF4093">
      <w:pPr>
        <w:pStyle w:val="Akapitzlist"/>
        <w:numPr>
          <w:ilvl w:val="0"/>
          <w:numId w:val="104"/>
        </w:numPr>
        <w:tabs>
          <w:tab w:val="left" w:pos="1276"/>
        </w:tabs>
        <w:spacing w:after="0" w:line="276" w:lineRule="auto"/>
        <w:ind w:left="1276" w:hanging="425"/>
        <w:jc w:val="both"/>
      </w:pPr>
      <w:r w:rsidRPr="00A06CBB">
        <w:t>przygotowanie i prowadzenie spotkań z rodzicami;</w:t>
      </w:r>
    </w:p>
    <w:p w14:paraId="138D7C04" w14:textId="77777777" w:rsidR="002661E6" w:rsidRPr="00A06CBB" w:rsidRDefault="002661E6" w:rsidP="00BF4093">
      <w:pPr>
        <w:pStyle w:val="Akapitzlist"/>
        <w:numPr>
          <w:ilvl w:val="0"/>
          <w:numId w:val="104"/>
        </w:numPr>
        <w:tabs>
          <w:tab w:val="left" w:pos="1276"/>
        </w:tabs>
        <w:spacing w:after="0" w:line="276" w:lineRule="auto"/>
        <w:ind w:left="1276" w:hanging="425"/>
        <w:jc w:val="both"/>
      </w:pPr>
      <w:r w:rsidRPr="00A06CBB">
        <w:t>prowadzenie i uzupełnianie na bieżąco dokumentacji przebiegu nauczania: uzupełnienie dziennika lekcyjnego w tym braków w e-dzienniku wynikających z nieobecności swojej i</w:t>
      </w:r>
      <w:r w:rsidR="003E2094" w:rsidRPr="00A06CBB">
        <w:t> </w:t>
      </w:r>
      <w:r w:rsidRPr="00A06CBB">
        <w:t>innych nauczycieli, dzienników zajęć innych, arkuszy ocen, świadectw, IPET-ów, opinii, itp.</w:t>
      </w:r>
    </w:p>
    <w:p w14:paraId="138D7C05" w14:textId="77777777" w:rsidR="002661E6" w:rsidRPr="00A06CBB" w:rsidRDefault="002661E6" w:rsidP="00BF4093">
      <w:pPr>
        <w:pStyle w:val="Akapitzlist"/>
        <w:numPr>
          <w:ilvl w:val="0"/>
          <w:numId w:val="104"/>
        </w:numPr>
        <w:tabs>
          <w:tab w:val="left" w:pos="1276"/>
        </w:tabs>
        <w:spacing w:after="0" w:line="276" w:lineRule="auto"/>
        <w:ind w:left="1276" w:hanging="283"/>
        <w:jc w:val="both"/>
      </w:pPr>
      <w:r w:rsidRPr="00A06CBB">
        <w:t>przypomnienie swoim uczniom, którzy w wyniku klasyfikacji otrzymali roczne oceny niedostateczne, o terminach egzaminów poprawkowych zaplanowanych na ostatni tydzień wakacji;</w:t>
      </w:r>
    </w:p>
    <w:p w14:paraId="138D7C06" w14:textId="77777777" w:rsidR="002661E6" w:rsidRPr="00A06CBB" w:rsidRDefault="002661E6" w:rsidP="00BF4093">
      <w:pPr>
        <w:pStyle w:val="Akapitzlist"/>
        <w:numPr>
          <w:ilvl w:val="0"/>
          <w:numId w:val="104"/>
        </w:numPr>
        <w:tabs>
          <w:tab w:val="left" w:pos="1276"/>
        </w:tabs>
        <w:spacing w:after="0" w:line="276" w:lineRule="auto"/>
        <w:ind w:left="1276" w:hanging="283"/>
        <w:jc w:val="both"/>
      </w:pPr>
      <w:r w:rsidRPr="00A06CBB">
        <w:t>pomoc w organizacji i przeprowadzeniu egzaminów</w:t>
      </w:r>
      <w:r w:rsidR="00E1597B" w:rsidRPr="00A06CBB">
        <w:t xml:space="preserve"> klasyfikacyjnych i</w:t>
      </w:r>
      <w:r w:rsidRPr="00A06CBB">
        <w:t xml:space="preserve"> poprawkowych;</w:t>
      </w:r>
    </w:p>
    <w:p w14:paraId="138D7C07" w14:textId="77777777" w:rsidR="002661E6" w:rsidRPr="00A06CBB" w:rsidRDefault="002661E6" w:rsidP="00BF4093">
      <w:pPr>
        <w:pStyle w:val="Akapitzlist"/>
        <w:numPr>
          <w:ilvl w:val="0"/>
          <w:numId w:val="104"/>
        </w:numPr>
        <w:tabs>
          <w:tab w:val="left" w:pos="1276"/>
        </w:tabs>
        <w:spacing w:after="0" w:line="276" w:lineRule="auto"/>
        <w:ind w:left="1276" w:hanging="283"/>
        <w:jc w:val="both"/>
      </w:pPr>
      <w:r w:rsidRPr="00A06CBB">
        <w:t>kontakt z uczniami (i ich rodzicami), którzy nie zgłosili się na egzamin klasyfikacyjny lub poprawkowy; jeśli nieobecność jest usprawiedliwiona - dopilnowanie, aby dostarczyli usprawiedliwienie i aby został im wyznaczony termin dodatkowy egzaminu klasyfikacyjnego lub poprawkowego;</w:t>
      </w:r>
    </w:p>
    <w:p w14:paraId="138D7C08" w14:textId="77777777" w:rsidR="002661E6" w:rsidRPr="00A06CBB" w:rsidRDefault="002661E6" w:rsidP="00BF4093">
      <w:pPr>
        <w:pStyle w:val="Akapitzlist"/>
        <w:numPr>
          <w:ilvl w:val="0"/>
          <w:numId w:val="104"/>
        </w:numPr>
        <w:tabs>
          <w:tab w:val="left" w:pos="1276"/>
        </w:tabs>
        <w:spacing w:after="0" w:line="276" w:lineRule="auto"/>
        <w:ind w:left="1276" w:hanging="283"/>
        <w:jc w:val="both"/>
      </w:pPr>
      <w:r w:rsidRPr="00A06CBB">
        <w:t xml:space="preserve">zgłaszanie do intendenta nieobecności ucznia korzystającego z wyżywienia na terenie SOSW; </w:t>
      </w:r>
    </w:p>
    <w:p w14:paraId="138D7C09" w14:textId="77777777" w:rsidR="002661E6" w:rsidRPr="00A06CBB" w:rsidRDefault="002661E6" w:rsidP="00BF4093">
      <w:pPr>
        <w:pStyle w:val="Akapitzlist"/>
        <w:numPr>
          <w:ilvl w:val="0"/>
          <w:numId w:val="104"/>
        </w:numPr>
        <w:tabs>
          <w:tab w:val="left" w:pos="1276"/>
        </w:tabs>
        <w:spacing w:after="0" w:line="276" w:lineRule="auto"/>
        <w:ind w:left="1276" w:hanging="283"/>
        <w:jc w:val="both"/>
      </w:pPr>
      <w:r w:rsidRPr="00A06CBB">
        <w:t xml:space="preserve">współpraca z poradnią psychologiczno-pedagogiczną, ośrodkami pomocy społecznej, Miejskim Centrum Wspierania Rodziny w Głogowie, powiatowymi centrami pomocy rodzinie, Powiatowym Centrum Pieczy Zastępczej w Głogowie, Opiniodawczym </w:t>
      </w:r>
      <w:r w:rsidRPr="00A06CBB">
        <w:lastRenderedPageBreak/>
        <w:t>Zespołem Sądowych Specjalistów w Głogowie, Powiatowym Centrum Administracyjnym w Głogowie i organizacjami pozarządowymi;</w:t>
      </w:r>
    </w:p>
    <w:p w14:paraId="138D7C0A" w14:textId="77777777" w:rsidR="002661E6" w:rsidRPr="00A06CBB" w:rsidRDefault="002661E6" w:rsidP="00BF4093">
      <w:pPr>
        <w:pStyle w:val="Akapitzlist"/>
        <w:numPr>
          <w:ilvl w:val="0"/>
          <w:numId w:val="105"/>
        </w:numPr>
        <w:tabs>
          <w:tab w:val="clear" w:pos="360"/>
          <w:tab w:val="num" w:pos="0"/>
          <w:tab w:val="left" w:pos="851"/>
        </w:tabs>
        <w:autoSpaceDE w:val="0"/>
        <w:spacing w:after="0" w:line="276" w:lineRule="auto"/>
        <w:ind w:left="0" w:firstLine="567"/>
        <w:jc w:val="both"/>
      </w:pPr>
      <w:r w:rsidRPr="00A06CBB">
        <w:t>Wychowawca otacza indywidualną opieką wychowawczą każdego ze swoich wychowanków, a także planuje i organizuje wspólnie z uczniami i ich rodzicami różne formy życia zespołowego integrujące oddział klasowy.</w:t>
      </w:r>
    </w:p>
    <w:p w14:paraId="138D7C0B" w14:textId="77777777" w:rsidR="002661E6" w:rsidRPr="00A06CBB" w:rsidRDefault="002661E6" w:rsidP="002661E6">
      <w:pPr>
        <w:shd w:val="clear" w:color="auto" w:fill="FFFFFF"/>
        <w:spacing w:after="0" w:line="240" w:lineRule="auto"/>
        <w:ind w:left="360"/>
        <w:jc w:val="both"/>
      </w:pPr>
    </w:p>
    <w:p w14:paraId="138D7C0C" w14:textId="77777777" w:rsidR="002661E6" w:rsidRPr="00A06CBB" w:rsidRDefault="00AD0AED" w:rsidP="00DF08B3">
      <w:pPr>
        <w:spacing w:after="0" w:line="276" w:lineRule="auto"/>
        <w:ind w:firstLine="567"/>
        <w:jc w:val="both"/>
      </w:pPr>
      <w:bookmarkStart w:id="61" w:name="_Toc25140321"/>
      <w:r w:rsidRPr="00A06CBB">
        <w:rPr>
          <w:rStyle w:val="Nagwek3Znak"/>
          <w:rFonts w:eastAsia="Calibri"/>
        </w:rPr>
        <w:t>§ 4</w:t>
      </w:r>
      <w:r w:rsidR="00E555E8" w:rsidRPr="00A06CBB">
        <w:rPr>
          <w:rStyle w:val="Nagwek3Znak"/>
          <w:rFonts w:eastAsia="Calibri"/>
        </w:rPr>
        <w:t>4</w:t>
      </w:r>
      <w:r w:rsidR="002661E6" w:rsidRPr="00A06CBB">
        <w:rPr>
          <w:rStyle w:val="Nagwek3Znak"/>
          <w:rFonts w:eastAsia="Calibri"/>
        </w:rPr>
        <w:t>.</w:t>
      </w:r>
      <w:bookmarkEnd w:id="61"/>
      <w:r w:rsidR="002661E6" w:rsidRPr="00A06CBB">
        <w:t xml:space="preserve"> 1. </w:t>
      </w:r>
      <w:r w:rsidR="002661E6" w:rsidRPr="00A06CBB">
        <w:rPr>
          <w:bCs/>
        </w:rPr>
        <w:t xml:space="preserve">Nauczyciel pełniący funkcję </w:t>
      </w:r>
      <w:r w:rsidR="002661E6" w:rsidRPr="00A06CBB">
        <w:rPr>
          <w:rFonts w:eastAsia="Times New Roman"/>
          <w:bCs/>
          <w:lang w:eastAsia="pl-PL"/>
        </w:rPr>
        <w:t>wychowawcy grupy wychowawczej opiekuje się wychowankami w powierzonej mu grupie.</w:t>
      </w:r>
    </w:p>
    <w:p w14:paraId="138D7C0D" w14:textId="77777777" w:rsidR="002661E6" w:rsidRPr="00A06CBB" w:rsidRDefault="002661E6" w:rsidP="00BF4093">
      <w:pPr>
        <w:pStyle w:val="Akapitzlist"/>
        <w:numPr>
          <w:ilvl w:val="0"/>
          <w:numId w:val="106"/>
        </w:numPr>
        <w:tabs>
          <w:tab w:val="clear" w:pos="360"/>
          <w:tab w:val="num" w:pos="0"/>
          <w:tab w:val="left" w:pos="851"/>
        </w:tabs>
        <w:autoSpaceDE w:val="0"/>
        <w:spacing w:after="0" w:line="276" w:lineRule="auto"/>
        <w:ind w:left="0" w:firstLine="567"/>
        <w:jc w:val="both"/>
      </w:pPr>
      <w:r w:rsidRPr="00A06CBB">
        <w:rPr>
          <w:bCs/>
        </w:rPr>
        <w:t>Do zakresu zadań nauczyciela wychowawcy grupy należy w szczególności:</w:t>
      </w:r>
    </w:p>
    <w:p w14:paraId="138D7C0E" w14:textId="77777777" w:rsidR="002661E6" w:rsidRPr="00A06CBB" w:rsidRDefault="002661E6" w:rsidP="00BF4093">
      <w:pPr>
        <w:pStyle w:val="Akapitzlist"/>
        <w:numPr>
          <w:ilvl w:val="0"/>
          <w:numId w:val="107"/>
        </w:numPr>
        <w:spacing w:after="0" w:line="276" w:lineRule="auto"/>
        <w:ind w:left="1134" w:hanging="283"/>
        <w:jc w:val="both"/>
      </w:pPr>
      <w:r w:rsidRPr="00A06CBB">
        <w:t>opieka nad grupą i prowadzenie planowej pracy wychowawczo-profilaktycznej z</w:t>
      </w:r>
      <w:r w:rsidR="003E2094" w:rsidRPr="00A06CBB">
        <w:t> </w:t>
      </w:r>
      <w:r w:rsidRPr="00A06CBB">
        <w:t>wychowankami;</w:t>
      </w:r>
    </w:p>
    <w:p w14:paraId="138D7C0F" w14:textId="77777777" w:rsidR="002661E6" w:rsidRPr="00A06CBB" w:rsidRDefault="002661E6" w:rsidP="00BF4093">
      <w:pPr>
        <w:pStyle w:val="Akapitzlist"/>
        <w:numPr>
          <w:ilvl w:val="0"/>
          <w:numId w:val="107"/>
        </w:numPr>
        <w:spacing w:after="0" w:line="276" w:lineRule="auto"/>
        <w:ind w:left="1134" w:hanging="283"/>
        <w:jc w:val="both"/>
      </w:pPr>
      <w:r w:rsidRPr="00A06CBB">
        <w:t>zapoznanie się z orzeczeniami o specjalnych potrzebach edukacyjnych, chorobach przewlekłych wychowanka i innych, o których powinna być powiadomiona placówka, weryfikacja danych, przekazanie informacji odpowiednio w zależności od stwierdzonych problemów lub potrzeb: d</w:t>
      </w:r>
      <w:r w:rsidR="000521BC" w:rsidRPr="00A06CBB">
        <w:t>yrektorowi</w:t>
      </w:r>
      <w:r w:rsidRPr="00A06CBB">
        <w:t>, pedagogowi, psychologowi, wychowawcy klasy, pielęgniarce szkolnej, wychowawcom pracującym w grupie;</w:t>
      </w:r>
    </w:p>
    <w:p w14:paraId="138D7C10" w14:textId="77777777" w:rsidR="002661E6" w:rsidRPr="00A06CBB" w:rsidRDefault="002661E6" w:rsidP="00BF4093">
      <w:pPr>
        <w:pStyle w:val="Akapitzlist"/>
        <w:numPr>
          <w:ilvl w:val="0"/>
          <w:numId w:val="107"/>
        </w:numPr>
        <w:spacing w:after="0" w:line="276" w:lineRule="auto"/>
        <w:ind w:left="1134" w:hanging="283"/>
        <w:jc w:val="both"/>
      </w:pPr>
      <w:r w:rsidRPr="00A06CBB">
        <w:t>udział i organizowanie posiedzeń zespołów ds. pomocy psychologiczno–pedagogicznej;</w:t>
      </w:r>
    </w:p>
    <w:p w14:paraId="138D7C11" w14:textId="77777777" w:rsidR="002661E6" w:rsidRPr="00A06CBB" w:rsidRDefault="002661E6" w:rsidP="00BF4093">
      <w:pPr>
        <w:pStyle w:val="Akapitzlist"/>
        <w:numPr>
          <w:ilvl w:val="0"/>
          <w:numId w:val="107"/>
        </w:numPr>
        <w:spacing w:after="0" w:line="276" w:lineRule="auto"/>
        <w:ind w:left="1134" w:hanging="283"/>
        <w:jc w:val="both"/>
      </w:pPr>
      <w:r w:rsidRPr="00A06CBB">
        <w:t>współdziałanie z wychowawcami pracującymi w grupie, uzgadnianie i koordynowanie realizowanych przez nich działań opiekuńczo-wychowawczych;</w:t>
      </w:r>
    </w:p>
    <w:p w14:paraId="138D7C12" w14:textId="77777777" w:rsidR="002661E6" w:rsidRPr="00A06CBB" w:rsidRDefault="002661E6" w:rsidP="00BF4093">
      <w:pPr>
        <w:pStyle w:val="Akapitzlist"/>
        <w:numPr>
          <w:ilvl w:val="0"/>
          <w:numId w:val="107"/>
        </w:numPr>
        <w:spacing w:after="0" w:line="276" w:lineRule="auto"/>
        <w:ind w:left="1134" w:hanging="283"/>
        <w:jc w:val="both"/>
      </w:pPr>
      <w:r w:rsidRPr="00A06CBB">
        <w:t>współdziałanie ze specjalistami, psychologiem, pedagogiem w celu rozpoznawania i</w:t>
      </w:r>
      <w:r w:rsidR="003E2094" w:rsidRPr="00A06CBB">
        <w:t> </w:t>
      </w:r>
      <w:r w:rsidRPr="00A06CBB">
        <w:t>zaspakajania indywidualnych potrzeb wychowanków;</w:t>
      </w:r>
    </w:p>
    <w:p w14:paraId="138D7C13" w14:textId="77777777" w:rsidR="002661E6" w:rsidRPr="00A06CBB" w:rsidRDefault="002661E6" w:rsidP="00BF4093">
      <w:pPr>
        <w:pStyle w:val="Akapitzlist"/>
        <w:numPr>
          <w:ilvl w:val="0"/>
          <w:numId w:val="107"/>
        </w:numPr>
        <w:spacing w:after="0" w:line="276" w:lineRule="auto"/>
        <w:ind w:left="1134" w:hanging="283"/>
        <w:jc w:val="both"/>
      </w:pPr>
      <w:r w:rsidRPr="00A06CBB">
        <w:t>utrzymywanie kontaktu z rodzicami wychowanków, systematyczne informowanie ich o</w:t>
      </w:r>
      <w:r w:rsidR="003E2094" w:rsidRPr="00A06CBB">
        <w:t> </w:t>
      </w:r>
      <w:r w:rsidRPr="00A06CBB">
        <w:t>postępach i potrzebach dzieci oraz działaniach podejmowanych przez placówkę;</w:t>
      </w:r>
    </w:p>
    <w:p w14:paraId="138D7C14" w14:textId="77777777" w:rsidR="002661E6" w:rsidRPr="00A06CBB" w:rsidRDefault="002661E6" w:rsidP="00BF4093">
      <w:pPr>
        <w:pStyle w:val="Akapitzlist"/>
        <w:numPr>
          <w:ilvl w:val="0"/>
          <w:numId w:val="107"/>
        </w:numPr>
        <w:spacing w:after="0" w:line="276" w:lineRule="auto"/>
        <w:ind w:left="1134" w:hanging="283"/>
        <w:jc w:val="both"/>
      </w:pPr>
      <w:r w:rsidRPr="00A06CBB">
        <w:t>włączanie rodziców w realizację programów pracy SOSW, w tym w szczególności we wszystkie działania wychowawczo-profilaktyczne oraz</w:t>
      </w:r>
      <w:r w:rsidR="00646918" w:rsidRPr="00A06CBB">
        <w:t xml:space="preserve"> dotyczące</w:t>
      </w:r>
      <w:r w:rsidRPr="00A06CBB">
        <w:t xml:space="preserve"> bezpieczeństwa wychowanków i</w:t>
      </w:r>
      <w:r w:rsidR="003E2094" w:rsidRPr="00A06CBB">
        <w:t> </w:t>
      </w:r>
      <w:r w:rsidRPr="00A06CBB">
        <w:t>ochrony ich zdrowia;</w:t>
      </w:r>
    </w:p>
    <w:p w14:paraId="138D7C15" w14:textId="77777777" w:rsidR="002661E6" w:rsidRPr="00A06CBB" w:rsidRDefault="002661E6" w:rsidP="00BF4093">
      <w:pPr>
        <w:pStyle w:val="Akapitzlist"/>
        <w:numPr>
          <w:ilvl w:val="0"/>
          <w:numId w:val="107"/>
        </w:numPr>
        <w:spacing w:after="0" w:line="276" w:lineRule="auto"/>
        <w:ind w:left="1134" w:hanging="283"/>
        <w:jc w:val="both"/>
      </w:pPr>
      <w:r w:rsidRPr="00A06CBB">
        <w:t>kontrolowanie obecności wychowanków w grupie wychowawczej, podejmowanie czynności wyjaśniających przyczyny nieobecności oraz inicjowanie egzekucji administracyjnej wobec wychowanków nieobecnych w grupie wychowawczej;</w:t>
      </w:r>
    </w:p>
    <w:p w14:paraId="138D7C16" w14:textId="77777777" w:rsidR="002661E6" w:rsidRPr="00A06CBB" w:rsidRDefault="002661E6" w:rsidP="00BF4093">
      <w:pPr>
        <w:pStyle w:val="Akapitzlist"/>
        <w:numPr>
          <w:ilvl w:val="0"/>
          <w:numId w:val="107"/>
        </w:numPr>
        <w:spacing w:after="0" w:line="276" w:lineRule="auto"/>
        <w:ind w:left="1134" w:hanging="283"/>
        <w:jc w:val="both"/>
      </w:pPr>
      <w:r w:rsidRPr="00A06CBB">
        <w:t>przygotowanie i prowadzenie spotkań z rodzicami;</w:t>
      </w:r>
    </w:p>
    <w:p w14:paraId="138D7C17" w14:textId="77777777" w:rsidR="002661E6" w:rsidRPr="00A06CBB" w:rsidRDefault="002661E6" w:rsidP="00BF4093">
      <w:pPr>
        <w:pStyle w:val="Akapitzlist"/>
        <w:numPr>
          <w:ilvl w:val="0"/>
          <w:numId w:val="107"/>
        </w:numPr>
        <w:tabs>
          <w:tab w:val="left" w:pos="1276"/>
        </w:tabs>
        <w:spacing w:after="0" w:line="276" w:lineRule="auto"/>
        <w:ind w:left="1134" w:hanging="283"/>
        <w:jc w:val="both"/>
      </w:pPr>
      <w:r w:rsidRPr="00A06CBB">
        <w:t>współpracowanie z instytucjami służącymi pomocą wychowankowi i jego rodzinie;</w:t>
      </w:r>
    </w:p>
    <w:p w14:paraId="138D7C18" w14:textId="77777777" w:rsidR="002661E6" w:rsidRPr="00A06CBB" w:rsidRDefault="002661E6" w:rsidP="00BF4093">
      <w:pPr>
        <w:pStyle w:val="Akapitzlist"/>
        <w:numPr>
          <w:ilvl w:val="0"/>
          <w:numId w:val="107"/>
        </w:numPr>
        <w:tabs>
          <w:tab w:val="left" w:pos="1276"/>
        </w:tabs>
        <w:spacing w:after="0" w:line="276" w:lineRule="auto"/>
        <w:ind w:left="1276" w:hanging="425"/>
        <w:jc w:val="both"/>
      </w:pPr>
      <w:r w:rsidRPr="00A06CBB">
        <w:t>prowadzenie i uzupełnianie na bieżąco dokumentacji obowiązującej w SOSW: uzupełnienie dziennika zajęć wychowawczych, w tym braków w dzienniku wynikających z</w:t>
      </w:r>
      <w:r w:rsidR="003E2094" w:rsidRPr="00A06CBB">
        <w:t> </w:t>
      </w:r>
      <w:r w:rsidRPr="00A06CBB">
        <w:t>nieobecności swojej i innych wychowawców, arkuszy informacyjnych o wychowanku SOSW w Głogowie, opinii, wypełnianie karty odpisów za wyżywienie wychowanków grup wychowawczych SOSW w Głogowie, itp.;</w:t>
      </w:r>
    </w:p>
    <w:p w14:paraId="138D7C19" w14:textId="77777777" w:rsidR="002661E6" w:rsidRPr="00A06CBB" w:rsidRDefault="002661E6" w:rsidP="00BF4093">
      <w:pPr>
        <w:pStyle w:val="Akapitzlist"/>
        <w:numPr>
          <w:ilvl w:val="0"/>
          <w:numId w:val="107"/>
        </w:numPr>
        <w:tabs>
          <w:tab w:val="left" w:pos="1276"/>
        </w:tabs>
        <w:spacing w:after="0" w:line="276" w:lineRule="auto"/>
        <w:ind w:left="1134" w:hanging="283"/>
        <w:jc w:val="both"/>
      </w:pPr>
      <w:r w:rsidRPr="00A06CBB">
        <w:t>zgłaszanie do intendenta nieobecności wychowanka.</w:t>
      </w:r>
    </w:p>
    <w:p w14:paraId="138D7C1A" w14:textId="77777777" w:rsidR="002661E6" w:rsidRPr="00A06CBB" w:rsidRDefault="002661E6" w:rsidP="00BF4093">
      <w:pPr>
        <w:pStyle w:val="Akapitzlist"/>
        <w:numPr>
          <w:ilvl w:val="0"/>
          <w:numId w:val="106"/>
        </w:numPr>
        <w:tabs>
          <w:tab w:val="clear" w:pos="360"/>
          <w:tab w:val="num" w:pos="0"/>
          <w:tab w:val="left" w:pos="851"/>
        </w:tabs>
        <w:autoSpaceDE w:val="0"/>
        <w:spacing w:after="0" w:line="276" w:lineRule="auto"/>
        <w:ind w:left="0" w:firstLine="567"/>
        <w:jc w:val="both"/>
      </w:pPr>
      <w:r w:rsidRPr="00A06CBB">
        <w:t>Wychowawca otacza indywidualną opieką wychowawczą każdego ze swoich wychowanków, a także planuje i organizuje wspólnie z wychowankami i ich rodzicami różne formy życia zespołowego integrujące grupę.</w:t>
      </w:r>
    </w:p>
    <w:p w14:paraId="138D7C1B" w14:textId="77777777" w:rsidR="001666BA" w:rsidRPr="00A06CBB" w:rsidRDefault="001666BA" w:rsidP="001666BA">
      <w:pPr>
        <w:pStyle w:val="Akapitzlist"/>
        <w:tabs>
          <w:tab w:val="left" w:pos="851"/>
        </w:tabs>
        <w:autoSpaceDE w:val="0"/>
        <w:spacing w:after="0" w:line="276" w:lineRule="auto"/>
        <w:ind w:left="567"/>
        <w:jc w:val="both"/>
      </w:pPr>
    </w:p>
    <w:p w14:paraId="138D7C1C" w14:textId="77777777" w:rsidR="00B15AE6" w:rsidRPr="00A06CBB" w:rsidRDefault="00E555E8" w:rsidP="00B15AE6">
      <w:pPr>
        <w:spacing w:after="0" w:line="276" w:lineRule="auto"/>
        <w:ind w:firstLine="567"/>
        <w:jc w:val="both"/>
      </w:pPr>
      <w:bookmarkStart w:id="62" w:name="_Toc25140322"/>
      <w:r w:rsidRPr="00A06CBB">
        <w:rPr>
          <w:rStyle w:val="Nagwek3Znak"/>
          <w:rFonts w:eastAsia="Calibri"/>
        </w:rPr>
        <w:t>§ 4</w:t>
      </w:r>
      <w:r w:rsidR="00B15AE6" w:rsidRPr="00A06CBB">
        <w:rPr>
          <w:rStyle w:val="Nagwek3Znak"/>
          <w:rFonts w:eastAsia="Calibri"/>
        </w:rPr>
        <w:t>5.</w:t>
      </w:r>
      <w:bookmarkEnd w:id="62"/>
      <w:r w:rsidR="00B15AE6" w:rsidRPr="00A06CBB">
        <w:rPr>
          <w:b/>
          <w:bCs/>
        </w:rPr>
        <w:t xml:space="preserve"> </w:t>
      </w:r>
      <w:r w:rsidR="00B15AE6" w:rsidRPr="00A06CBB">
        <w:rPr>
          <w:bCs/>
        </w:rPr>
        <w:t>1.</w:t>
      </w:r>
      <w:r w:rsidR="00B15AE6" w:rsidRPr="00A06CBB">
        <w:rPr>
          <w:b/>
          <w:bCs/>
        </w:rPr>
        <w:t xml:space="preserve"> </w:t>
      </w:r>
      <w:r w:rsidR="00B15AE6" w:rsidRPr="00A06CBB">
        <w:t>Uzasadniona zmiana wychowawcy klasy/grupy wychowawczej może nastąpić na wniosek rodziców uczniów, wychowawcy, rady pedagogicznej lub dyrektora.</w:t>
      </w:r>
    </w:p>
    <w:p w14:paraId="138D7C1D" w14:textId="77777777" w:rsidR="00B15AE6" w:rsidRPr="00A06CBB" w:rsidRDefault="00B15AE6" w:rsidP="00BF4093">
      <w:pPr>
        <w:pStyle w:val="Akapitzlist"/>
        <w:numPr>
          <w:ilvl w:val="0"/>
          <w:numId w:val="66"/>
        </w:numPr>
        <w:tabs>
          <w:tab w:val="left" w:pos="851"/>
        </w:tabs>
        <w:spacing w:after="0" w:line="276" w:lineRule="auto"/>
        <w:ind w:left="0" w:firstLine="567"/>
        <w:jc w:val="both"/>
      </w:pPr>
      <w:r w:rsidRPr="00A06CBB">
        <w:t>Decyzję o zmianie wychowawcy podejmuje dyrektor SOSW.</w:t>
      </w:r>
    </w:p>
    <w:p w14:paraId="138D7C1E" w14:textId="77777777" w:rsidR="00B15AE6" w:rsidRPr="00A06CBB" w:rsidRDefault="00B15AE6" w:rsidP="00BF4093">
      <w:pPr>
        <w:pStyle w:val="Akapitzlist"/>
        <w:numPr>
          <w:ilvl w:val="0"/>
          <w:numId w:val="66"/>
        </w:numPr>
        <w:tabs>
          <w:tab w:val="left" w:pos="851"/>
        </w:tabs>
        <w:spacing w:after="0" w:line="276" w:lineRule="auto"/>
        <w:ind w:left="0" w:firstLine="567"/>
        <w:jc w:val="both"/>
      </w:pPr>
      <w:r w:rsidRPr="00A06CBB">
        <w:lastRenderedPageBreak/>
        <w:t>W przypadku długotrwałej nieobecności nauczyciela wychowawcy dyrektor podejmuje decyzję o odwołaniu tego nauczyciela z funkcji i powierza ją innemu nauczycielowi. </w:t>
      </w:r>
    </w:p>
    <w:p w14:paraId="138D7C1F" w14:textId="77777777" w:rsidR="00B15AE6" w:rsidRPr="00A06CBB" w:rsidRDefault="00B15AE6" w:rsidP="00BF4093">
      <w:pPr>
        <w:pStyle w:val="Akapitzlist"/>
        <w:numPr>
          <w:ilvl w:val="0"/>
          <w:numId w:val="66"/>
        </w:numPr>
        <w:tabs>
          <w:tab w:val="left" w:pos="851"/>
        </w:tabs>
        <w:spacing w:after="0" w:line="276" w:lineRule="auto"/>
        <w:ind w:left="0" w:firstLine="567"/>
        <w:jc w:val="both"/>
      </w:pPr>
      <w:r w:rsidRPr="00A06CBB">
        <w:t>Wniosek rady pedagogicznej dotyczącej zmiany wychowawcy klasy/grupy wychowawczej wymaga udokumentowania naruszenia przez wychowawcę klasy</w:t>
      </w:r>
      <w:r w:rsidR="00A8177B" w:rsidRPr="00A06CBB">
        <w:t>/grupy wychowawcze</w:t>
      </w:r>
      <w:r w:rsidRPr="00A06CBB">
        <w:t xml:space="preserve"> zasad etyki nauczycielskiej lub niespełnienia swoich obowiązków służbowych. Opinię podejmuje rada pedagogiczna przez głosowanie zgodne z regulaminem prac rady pedagogicznej. </w:t>
      </w:r>
    </w:p>
    <w:p w14:paraId="138D7C20" w14:textId="77777777" w:rsidR="00B15AE6" w:rsidRPr="00A06CBB" w:rsidRDefault="00B15AE6" w:rsidP="00BF4093">
      <w:pPr>
        <w:pStyle w:val="Akapitzlist"/>
        <w:numPr>
          <w:ilvl w:val="0"/>
          <w:numId w:val="66"/>
        </w:numPr>
        <w:tabs>
          <w:tab w:val="left" w:pos="851"/>
        </w:tabs>
        <w:spacing w:after="0" w:line="276" w:lineRule="auto"/>
        <w:ind w:left="0" w:firstLine="567"/>
        <w:jc w:val="both"/>
      </w:pPr>
      <w:r w:rsidRPr="00A06CBB">
        <w:t xml:space="preserve">Wniosek rodziców uczniów dotyczący zmiany wychowawcy klasy/grupy wychowawczej powinien spełniać następujące warunki: </w:t>
      </w:r>
    </w:p>
    <w:p w14:paraId="138D7C21" w14:textId="77777777" w:rsidR="00B15AE6" w:rsidRPr="00A06CBB" w:rsidRDefault="00B15AE6" w:rsidP="00BF4093">
      <w:pPr>
        <w:pStyle w:val="Akapitzlist"/>
        <w:numPr>
          <w:ilvl w:val="0"/>
          <w:numId w:val="76"/>
        </w:numPr>
        <w:spacing w:after="0" w:line="276" w:lineRule="auto"/>
        <w:ind w:left="1134" w:hanging="283"/>
        <w:jc w:val="both"/>
        <w:rPr>
          <w:rFonts w:eastAsia="Times New Roman"/>
          <w:lang w:eastAsia="pl-PL"/>
        </w:rPr>
      </w:pPr>
      <w:r w:rsidRPr="00A06CBB">
        <w:rPr>
          <w:rFonts w:eastAsia="Times New Roman"/>
          <w:lang w:eastAsia="pl-PL"/>
        </w:rPr>
        <w:t xml:space="preserve">wniosek o odwołanie wychowawcy </w:t>
      </w:r>
      <w:r w:rsidRPr="00A06CBB">
        <w:t>klasy/grupy wychowawczej</w:t>
      </w:r>
      <w:r w:rsidRPr="00A06CBB">
        <w:rPr>
          <w:rFonts w:eastAsia="Times New Roman"/>
          <w:lang w:eastAsia="pl-PL"/>
        </w:rPr>
        <w:t xml:space="preserve"> może powstać po umotywowaniu konkretnych zarzutów zaniedbania w pracy wychowawczej. Wniosek w</w:t>
      </w:r>
      <w:r w:rsidR="003E2094" w:rsidRPr="00A06CBB">
        <w:rPr>
          <w:rFonts w:eastAsia="Times New Roman"/>
          <w:lang w:eastAsia="pl-PL"/>
        </w:rPr>
        <w:t> </w:t>
      </w:r>
      <w:r w:rsidRPr="00A06CBB">
        <w:rPr>
          <w:rFonts w:eastAsia="Times New Roman"/>
          <w:lang w:eastAsia="pl-PL"/>
        </w:rPr>
        <w:t xml:space="preserve">tej sprawie, musi zostać zaakceptowany na zebraniu rodziców danej </w:t>
      </w:r>
      <w:r w:rsidRPr="00A06CBB">
        <w:t>klasy/grupy wychowawczej</w:t>
      </w:r>
      <w:r w:rsidRPr="00A06CBB">
        <w:rPr>
          <w:rFonts w:eastAsia="Times New Roman"/>
          <w:lang w:eastAsia="pl-PL"/>
        </w:rPr>
        <w:t xml:space="preserve">, przy udziale 75% całego stanu </w:t>
      </w:r>
      <w:r w:rsidRPr="00A06CBB">
        <w:t>klasy/grupy wychowawczej</w:t>
      </w:r>
      <w:r w:rsidRPr="00A06CBB">
        <w:rPr>
          <w:rFonts w:eastAsia="Times New Roman"/>
          <w:lang w:eastAsia="pl-PL"/>
        </w:rPr>
        <w:t xml:space="preserve">, głosami 2/3 za wnioskiem. Jedno dziecko z </w:t>
      </w:r>
      <w:r w:rsidRPr="00A06CBB">
        <w:t>klasy/grupy wychowawczej</w:t>
      </w:r>
      <w:r w:rsidRPr="00A06CBB">
        <w:rPr>
          <w:rFonts w:eastAsia="Times New Roman"/>
          <w:lang w:eastAsia="pl-PL"/>
        </w:rPr>
        <w:t xml:space="preserve"> reprezentuje jeden rodzic, w</w:t>
      </w:r>
      <w:r w:rsidR="003E2094" w:rsidRPr="00A06CBB">
        <w:rPr>
          <w:rFonts w:eastAsia="Times New Roman"/>
          <w:lang w:eastAsia="pl-PL"/>
        </w:rPr>
        <w:t> </w:t>
      </w:r>
      <w:r w:rsidRPr="00A06CBB">
        <w:rPr>
          <w:rFonts w:eastAsia="Times New Roman"/>
          <w:lang w:eastAsia="pl-PL"/>
        </w:rPr>
        <w:t>przypadku dwóch rodziców jednego dziecka w głosowaniu i frekwencji liczy się jedna osoba;</w:t>
      </w:r>
    </w:p>
    <w:p w14:paraId="138D7C22" w14:textId="77777777" w:rsidR="00B15AE6" w:rsidRPr="00A06CBB" w:rsidRDefault="00B15AE6" w:rsidP="00BF4093">
      <w:pPr>
        <w:pStyle w:val="Akapitzlist"/>
        <w:numPr>
          <w:ilvl w:val="0"/>
          <w:numId w:val="76"/>
        </w:numPr>
        <w:spacing w:after="0" w:line="276" w:lineRule="auto"/>
        <w:ind w:left="1134" w:hanging="283"/>
        <w:jc w:val="both"/>
        <w:rPr>
          <w:rFonts w:eastAsia="Times New Roman"/>
          <w:lang w:eastAsia="pl-PL"/>
        </w:rPr>
      </w:pPr>
      <w:r w:rsidRPr="00A06CBB">
        <w:rPr>
          <w:rFonts w:eastAsia="Times New Roman"/>
          <w:lang w:eastAsia="pl-PL"/>
        </w:rPr>
        <w:t xml:space="preserve">zebranie w sprawie odwołania wychowawcy </w:t>
      </w:r>
      <w:r w:rsidRPr="00A06CBB">
        <w:t>klasy</w:t>
      </w:r>
      <w:r w:rsidRPr="00A06CBB">
        <w:rPr>
          <w:rFonts w:eastAsia="Times New Roman"/>
          <w:lang w:eastAsia="pl-PL"/>
        </w:rPr>
        <w:t xml:space="preserve"> może zwołać rada oddziałowa rodziców przedstawiając dyrektorowi szkoły pisemny wniosek o odwołaniu wychowawcy klasy i</w:t>
      </w:r>
      <w:r w:rsidR="003E2094" w:rsidRPr="00A06CBB">
        <w:rPr>
          <w:rFonts w:eastAsia="Times New Roman"/>
          <w:lang w:eastAsia="pl-PL"/>
        </w:rPr>
        <w:t> </w:t>
      </w:r>
      <w:r w:rsidRPr="00A06CBB">
        <w:rPr>
          <w:rFonts w:eastAsia="Times New Roman"/>
          <w:lang w:eastAsia="pl-PL"/>
        </w:rPr>
        <w:t>uzasadnienie;</w:t>
      </w:r>
    </w:p>
    <w:p w14:paraId="138D7C23" w14:textId="77777777" w:rsidR="00B15AE6" w:rsidRPr="00A06CBB" w:rsidRDefault="00B15AE6" w:rsidP="00BF4093">
      <w:pPr>
        <w:pStyle w:val="Akapitzlist"/>
        <w:numPr>
          <w:ilvl w:val="0"/>
          <w:numId w:val="76"/>
        </w:numPr>
        <w:spacing w:after="0" w:line="276" w:lineRule="auto"/>
        <w:ind w:left="1134" w:hanging="283"/>
        <w:jc w:val="both"/>
        <w:rPr>
          <w:rFonts w:eastAsia="Times New Roman"/>
          <w:lang w:eastAsia="pl-PL"/>
        </w:rPr>
      </w:pPr>
      <w:r w:rsidRPr="00A06CBB">
        <w:rPr>
          <w:rFonts w:eastAsia="Times New Roman"/>
          <w:lang w:eastAsia="pl-PL"/>
        </w:rPr>
        <w:t xml:space="preserve">dyrektor </w:t>
      </w:r>
      <w:r w:rsidR="00C03ED1" w:rsidRPr="00A06CBB">
        <w:rPr>
          <w:rFonts w:eastAsia="Times New Roman"/>
          <w:lang w:eastAsia="pl-PL"/>
        </w:rPr>
        <w:t xml:space="preserve">SOSW </w:t>
      </w:r>
      <w:r w:rsidRPr="00A06CBB">
        <w:rPr>
          <w:rFonts w:eastAsia="Times New Roman"/>
          <w:lang w:eastAsia="pl-PL"/>
        </w:rPr>
        <w:t xml:space="preserve">w terminie 14 dni od daty otrzymania wniosku zwołuje zebranie ogólne rodziców </w:t>
      </w:r>
      <w:r w:rsidRPr="00A06CBB">
        <w:t>klasy/grupy wychowawczej</w:t>
      </w:r>
      <w:r w:rsidRPr="00A06CBB">
        <w:rPr>
          <w:rFonts w:eastAsia="Times New Roman"/>
          <w:lang w:eastAsia="pl-PL"/>
        </w:rPr>
        <w:t>;</w:t>
      </w:r>
    </w:p>
    <w:p w14:paraId="138D7C24" w14:textId="77777777" w:rsidR="00B15AE6" w:rsidRPr="00A06CBB" w:rsidRDefault="00B15AE6" w:rsidP="00BF4093">
      <w:pPr>
        <w:pStyle w:val="Akapitzlist"/>
        <w:numPr>
          <w:ilvl w:val="0"/>
          <w:numId w:val="76"/>
        </w:numPr>
        <w:spacing w:after="0" w:line="276" w:lineRule="auto"/>
        <w:ind w:left="1134" w:hanging="283"/>
        <w:jc w:val="both"/>
        <w:rPr>
          <w:rFonts w:eastAsia="Times New Roman"/>
          <w:lang w:eastAsia="pl-PL"/>
        </w:rPr>
      </w:pPr>
      <w:r w:rsidRPr="00A06CBB">
        <w:rPr>
          <w:rFonts w:eastAsia="Times New Roman"/>
          <w:lang w:eastAsia="pl-PL"/>
        </w:rPr>
        <w:t xml:space="preserve">dyrektor </w:t>
      </w:r>
      <w:r w:rsidR="00C03ED1" w:rsidRPr="00A06CBB">
        <w:rPr>
          <w:rFonts w:eastAsia="Times New Roman"/>
          <w:lang w:eastAsia="pl-PL"/>
        </w:rPr>
        <w:t>SOSW</w:t>
      </w:r>
      <w:r w:rsidRPr="00A06CBB">
        <w:rPr>
          <w:rFonts w:eastAsia="Times New Roman"/>
          <w:lang w:eastAsia="pl-PL"/>
        </w:rPr>
        <w:t xml:space="preserve"> bezpośrednio po otrzymaniu wniosku o odwołanie wychowawcy </w:t>
      </w:r>
      <w:r w:rsidRPr="00A06CBB">
        <w:t>klasy/grupy wychowawczej</w:t>
      </w:r>
      <w:r w:rsidRPr="00A06CBB">
        <w:rPr>
          <w:rFonts w:eastAsia="Times New Roman"/>
          <w:lang w:eastAsia="pl-PL"/>
        </w:rPr>
        <w:t xml:space="preserve"> zapoznaje wychowawcę z motywacją odwołania;</w:t>
      </w:r>
    </w:p>
    <w:p w14:paraId="138D7C25" w14:textId="77777777" w:rsidR="00B15AE6" w:rsidRPr="00A06CBB" w:rsidRDefault="00B15AE6" w:rsidP="00BF4093">
      <w:pPr>
        <w:pStyle w:val="Akapitzlist"/>
        <w:numPr>
          <w:ilvl w:val="0"/>
          <w:numId w:val="76"/>
        </w:numPr>
        <w:spacing w:after="0" w:line="276" w:lineRule="auto"/>
        <w:ind w:left="1134" w:hanging="283"/>
        <w:jc w:val="both"/>
        <w:rPr>
          <w:rFonts w:eastAsia="Times New Roman"/>
          <w:lang w:eastAsia="pl-PL"/>
        </w:rPr>
      </w:pPr>
      <w:r w:rsidRPr="00A06CBB">
        <w:rPr>
          <w:rFonts w:eastAsia="Times New Roman"/>
          <w:lang w:eastAsia="pl-PL"/>
        </w:rPr>
        <w:t xml:space="preserve">wychowawca składa pisemne wyjaśnienie do dyrektora </w:t>
      </w:r>
      <w:r w:rsidR="00C03ED1" w:rsidRPr="00A06CBB">
        <w:rPr>
          <w:rFonts w:eastAsia="Times New Roman"/>
          <w:lang w:eastAsia="pl-PL"/>
        </w:rPr>
        <w:t>SOSW</w:t>
      </w:r>
      <w:r w:rsidRPr="00A06CBB">
        <w:rPr>
          <w:rFonts w:eastAsia="Times New Roman"/>
          <w:lang w:eastAsia="pl-PL"/>
        </w:rPr>
        <w:t>, ustosunkowując się do postawionych mu zarzutów;</w:t>
      </w:r>
    </w:p>
    <w:p w14:paraId="138D7C26" w14:textId="77777777" w:rsidR="00B15AE6" w:rsidRPr="00A06CBB" w:rsidRDefault="00B15AE6" w:rsidP="00BF4093">
      <w:pPr>
        <w:pStyle w:val="Akapitzlist"/>
        <w:numPr>
          <w:ilvl w:val="0"/>
          <w:numId w:val="76"/>
        </w:numPr>
        <w:spacing w:after="0" w:line="276" w:lineRule="auto"/>
        <w:ind w:left="1134" w:hanging="283"/>
        <w:jc w:val="both"/>
        <w:rPr>
          <w:rFonts w:eastAsia="Times New Roman"/>
          <w:lang w:eastAsia="pl-PL"/>
        </w:rPr>
      </w:pPr>
      <w:r w:rsidRPr="00A06CBB">
        <w:rPr>
          <w:rFonts w:eastAsia="Times New Roman"/>
          <w:lang w:eastAsia="pl-PL"/>
        </w:rPr>
        <w:t xml:space="preserve">wychowawca </w:t>
      </w:r>
      <w:r w:rsidRPr="00A06CBB">
        <w:t>klasy/grupy wychowawczej</w:t>
      </w:r>
      <w:r w:rsidRPr="00A06CBB">
        <w:rPr>
          <w:rFonts w:eastAsia="Times New Roman"/>
          <w:lang w:eastAsia="pl-PL"/>
        </w:rPr>
        <w:t xml:space="preserve"> ma prawo ustosunkować się do przedstawionych mu zarzutów na zebraniu ogólnym rodziców </w:t>
      </w:r>
      <w:r w:rsidRPr="00A06CBB">
        <w:t>klasy/grupy wychowawczej</w:t>
      </w:r>
      <w:r w:rsidRPr="00A06CBB">
        <w:rPr>
          <w:rFonts w:eastAsia="Times New Roman"/>
          <w:lang w:eastAsia="pl-PL"/>
        </w:rPr>
        <w:t>;</w:t>
      </w:r>
    </w:p>
    <w:p w14:paraId="138D7C27" w14:textId="77777777" w:rsidR="00B15AE6" w:rsidRPr="00A06CBB" w:rsidRDefault="00B15AE6" w:rsidP="00BF4093">
      <w:pPr>
        <w:pStyle w:val="Akapitzlist"/>
        <w:numPr>
          <w:ilvl w:val="0"/>
          <w:numId w:val="76"/>
        </w:numPr>
        <w:spacing w:after="0" w:line="276" w:lineRule="auto"/>
        <w:ind w:left="1134" w:hanging="283"/>
        <w:jc w:val="both"/>
        <w:rPr>
          <w:rFonts w:eastAsia="Times New Roman"/>
          <w:lang w:eastAsia="pl-PL"/>
        </w:rPr>
      </w:pPr>
      <w:r w:rsidRPr="00A06CBB">
        <w:rPr>
          <w:rFonts w:eastAsia="Times New Roman"/>
          <w:lang w:eastAsia="pl-PL"/>
        </w:rPr>
        <w:t xml:space="preserve">głosowanie nad wnioskiem o odwołanie wychowawcy </w:t>
      </w:r>
      <w:r w:rsidRPr="00A06CBB">
        <w:t>klasy/grupy wychowawczej</w:t>
      </w:r>
      <w:r w:rsidRPr="00A06CBB">
        <w:rPr>
          <w:rFonts w:eastAsia="Times New Roman"/>
          <w:lang w:eastAsia="pl-PL"/>
        </w:rPr>
        <w:t xml:space="preserve"> odbywa się na zebraniu ogólnym rodziców w trybie głosowania jawnego z udziałem na sali dyrektora SOSW;</w:t>
      </w:r>
    </w:p>
    <w:p w14:paraId="138D7C28" w14:textId="77777777" w:rsidR="00B15AE6" w:rsidRPr="00A06CBB" w:rsidRDefault="00B15AE6" w:rsidP="00BF4093">
      <w:pPr>
        <w:pStyle w:val="Akapitzlist"/>
        <w:numPr>
          <w:ilvl w:val="0"/>
          <w:numId w:val="76"/>
        </w:numPr>
        <w:spacing w:after="0" w:line="276" w:lineRule="auto"/>
        <w:ind w:left="1134" w:hanging="283"/>
        <w:jc w:val="both"/>
        <w:rPr>
          <w:rFonts w:eastAsia="Times New Roman"/>
          <w:lang w:eastAsia="pl-PL"/>
        </w:rPr>
      </w:pPr>
      <w:r w:rsidRPr="00A06CBB">
        <w:rPr>
          <w:rFonts w:eastAsia="Times New Roman"/>
          <w:lang w:eastAsia="pl-PL"/>
        </w:rPr>
        <w:t>ostateczną decyzje o odwołaniu wychowawcy podejmuje dyrektor SOSW.</w:t>
      </w:r>
    </w:p>
    <w:p w14:paraId="138D7C29" w14:textId="77777777" w:rsidR="00B15AE6" w:rsidRPr="00A06CBB" w:rsidRDefault="00B15AE6" w:rsidP="00BF4093">
      <w:pPr>
        <w:pStyle w:val="Akapitzlist"/>
        <w:numPr>
          <w:ilvl w:val="0"/>
          <w:numId w:val="66"/>
        </w:numPr>
        <w:tabs>
          <w:tab w:val="left" w:pos="851"/>
        </w:tabs>
        <w:spacing w:after="0" w:line="276" w:lineRule="auto"/>
        <w:ind w:left="0" w:firstLine="567"/>
        <w:jc w:val="both"/>
      </w:pPr>
      <w:r w:rsidRPr="00A06CBB">
        <w:t>Odwołanie z funkcji jest środkiem ostatecznym, który może być poprzedzony innymi sposobami motywowania nauczyciela.</w:t>
      </w:r>
    </w:p>
    <w:p w14:paraId="138D7C2A" w14:textId="77777777" w:rsidR="00B15AE6" w:rsidRPr="00A06CBB" w:rsidRDefault="00B15AE6" w:rsidP="002661E6">
      <w:pPr>
        <w:pStyle w:val="Akapitzlist"/>
        <w:tabs>
          <w:tab w:val="left" w:pos="1134"/>
        </w:tabs>
        <w:autoSpaceDE w:val="0"/>
        <w:spacing w:after="0" w:line="240" w:lineRule="auto"/>
        <w:ind w:left="851"/>
        <w:jc w:val="both"/>
      </w:pPr>
    </w:p>
    <w:p w14:paraId="138D7C2B" w14:textId="77777777" w:rsidR="002661E6" w:rsidRPr="00A06CBB" w:rsidRDefault="00AD0AED" w:rsidP="00DF08B3">
      <w:pPr>
        <w:spacing w:after="0" w:line="276" w:lineRule="auto"/>
        <w:ind w:firstLine="567"/>
        <w:jc w:val="both"/>
      </w:pPr>
      <w:bookmarkStart w:id="63" w:name="_Toc25140323"/>
      <w:r w:rsidRPr="00A06CBB">
        <w:rPr>
          <w:rStyle w:val="Nagwek3Znak"/>
          <w:rFonts w:eastAsia="Calibri"/>
        </w:rPr>
        <w:t>§ 46</w:t>
      </w:r>
      <w:r w:rsidR="002661E6" w:rsidRPr="00A06CBB">
        <w:rPr>
          <w:rStyle w:val="Nagwek3Znak"/>
          <w:rFonts w:eastAsia="Calibri"/>
        </w:rPr>
        <w:t>.</w:t>
      </w:r>
      <w:bookmarkEnd w:id="63"/>
      <w:r w:rsidR="002661E6" w:rsidRPr="00A06CBB">
        <w:rPr>
          <w:b/>
          <w:bCs/>
        </w:rPr>
        <w:t xml:space="preserve"> </w:t>
      </w:r>
      <w:r w:rsidR="002661E6" w:rsidRPr="00A06CBB">
        <w:rPr>
          <w:bCs/>
        </w:rPr>
        <w:t xml:space="preserve">1. Nauczyciel pełniący funkcję </w:t>
      </w:r>
      <w:r w:rsidR="002661E6" w:rsidRPr="00A06CBB">
        <w:rPr>
          <w:rFonts w:eastAsia="Times New Roman"/>
          <w:bCs/>
          <w:lang w:eastAsia="pl-PL"/>
        </w:rPr>
        <w:t>wychow</w:t>
      </w:r>
      <w:r w:rsidR="00814860" w:rsidRPr="00A06CBB">
        <w:rPr>
          <w:rFonts w:eastAsia="Times New Roman"/>
          <w:bCs/>
          <w:lang w:eastAsia="pl-PL"/>
        </w:rPr>
        <w:t>awcy grupy wychowawczej pełniącego</w:t>
      </w:r>
      <w:r w:rsidR="002661E6" w:rsidRPr="00A06CBB">
        <w:rPr>
          <w:rFonts w:eastAsia="Times New Roman"/>
          <w:bCs/>
          <w:lang w:eastAsia="pl-PL"/>
        </w:rPr>
        <w:t xml:space="preserve"> dyżur </w:t>
      </w:r>
      <w:r w:rsidR="00814860" w:rsidRPr="00A06CBB">
        <w:rPr>
          <w:rFonts w:eastAsia="Times New Roman"/>
          <w:bCs/>
          <w:lang w:eastAsia="pl-PL"/>
        </w:rPr>
        <w:br/>
      </w:r>
      <w:r w:rsidR="002661E6" w:rsidRPr="00A06CBB">
        <w:rPr>
          <w:rFonts w:eastAsia="Times New Roman"/>
          <w:bCs/>
          <w:lang w:eastAsia="pl-PL"/>
        </w:rPr>
        <w:t>w porze nocnej opiekuje się wychowankami w powierzonych mu grupach.</w:t>
      </w:r>
    </w:p>
    <w:p w14:paraId="138D7C2C" w14:textId="77777777" w:rsidR="002661E6" w:rsidRPr="00A06CBB" w:rsidRDefault="002661E6" w:rsidP="00BF4093">
      <w:pPr>
        <w:pStyle w:val="Akapitzlist"/>
        <w:numPr>
          <w:ilvl w:val="0"/>
          <w:numId w:val="108"/>
        </w:numPr>
        <w:tabs>
          <w:tab w:val="clear" w:pos="360"/>
          <w:tab w:val="num" w:pos="0"/>
          <w:tab w:val="left" w:pos="851"/>
        </w:tabs>
        <w:autoSpaceDE w:val="0"/>
        <w:spacing w:after="0" w:line="276" w:lineRule="auto"/>
        <w:ind w:left="0" w:firstLine="567"/>
        <w:jc w:val="both"/>
      </w:pPr>
      <w:r w:rsidRPr="00A06CBB">
        <w:rPr>
          <w:bCs/>
        </w:rPr>
        <w:t>Do zakresu zadań nauczyciela wychowawcy pracującego w porze nocnej należą:</w:t>
      </w:r>
    </w:p>
    <w:p w14:paraId="138D7C2D" w14:textId="77777777" w:rsidR="002661E6" w:rsidRPr="00A06CBB" w:rsidRDefault="002661E6" w:rsidP="00BF4093">
      <w:pPr>
        <w:pStyle w:val="Akapitzlist"/>
        <w:numPr>
          <w:ilvl w:val="0"/>
          <w:numId w:val="109"/>
        </w:numPr>
        <w:spacing w:after="0" w:line="276" w:lineRule="auto"/>
        <w:ind w:left="1134" w:hanging="283"/>
        <w:jc w:val="both"/>
      </w:pPr>
      <w:r w:rsidRPr="00A06CBB">
        <w:t>opieka i troska o stan zdrowia wychowanków oraz czuwanie nad ich bezpieczeństwem podczas ciszy nocnej;</w:t>
      </w:r>
    </w:p>
    <w:p w14:paraId="138D7C2E" w14:textId="77777777" w:rsidR="002661E6" w:rsidRPr="00A06CBB" w:rsidRDefault="002661E6" w:rsidP="00BF4093">
      <w:pPr>
        <w:pStyle w:val="Akapitzlist"/>
        <w:numPr>
          <w:ilvl w:val="0"/>
          <w:numId w:val="109"/>
        </w:numPr>
        <w:spacing w:after="0" w:line="276" w:lineRule="auto"/>
        <w:ind w:left="1134" w:hanging="283"/>
        <w:jc w:val="both"/>
      </w:pPr>
      <w:r w:rsidRPr="00A06CBB">
        <w:t>przyjmowanie od wychowawców dyżurujących po południu informacji o stanie liczebnym i stanie zdrowia wychowanków, odnotowywanie uzyskanych danych w zeszycie raportów nocnych;</w:t>
      </w:r>
    </w:p>
    <w:p w14:paraId="138D7C2F" w14:textId="77777777" w:rsidR="002661E6" w:rsidRPr="00A06CBB" w:rsidRDefault="002661E6" w:rsidP="00BF4093">
      <w:pPr>
        <w:pStyle w:val="Akapitzlist"/>
        <w:numPr>
          <w:ilvl w:val="0"/>
          <w:numId w:val="109"/>
        </w:numPr>
        <w:spacing w:after="0" w:line="276" w:lineRule="auto"/>
        <w:ind w:left="1134" w:hanging="283"/>
        <w:jc w:val="both"/>
      </w:pPr>
      <w:r w:rsidRPr="00A06CBB">
        <w:t>czuwanie nad przestrzeganiem przez wychowanków ciszy nocnej;</w:t>
      </w:r>
    </w:p>
    <w:p w14:paraId="138D7C30" w14:textId="77777777" w:rsidR="002661E6" w:rsidRPr="00A06CBB" w:rsidRDefault="002661E6" w:rsidP="00BF4093">
      <w:pPr>
        <w:pStyle w:val="Akapitzlist"/>
        <w:numPr>
          <w:ilvl w:val="0"/>
          <w:numId w:val="109"/>
        </w:numPr>
        <w:spacing w:after="0" w:line="276" w:lineRule="auto"/>
        <w:ind w:left="1134" w:hanging="283"/>
        <w:jc w:val="both"/>
      </w:pPr>
      <w:r w:rsidRPr="00A06CBB">
        <w:t>regularne i systematyczne kontrolowanie sypialń wychowanków i pozostałych pomieszczeń;</w:t>
      </w:r>
    </w:p>
    <w:p w14:paraId="138D7C31" w14:textId="77777777" w:rsidR="002661E6" w:rsidRPr="00A06CBB" w:rsidRDefault="002661E6" w:rsidP="00BF4093">
      <w:pPr>
        <w:pStyle w:val="Akapitzlist"/>
        <w:numPr>
          <w:ilvl w:val="0"/>
          <w:numId w:val="109"/>
        </w:numPr>
        <w:spacing w:after="0" w:line="276" w:lineRule="auto"/>
        <w:ind w:left="1134" w:hanging="283"/>
        <w:jc w:val="both"/>
      </w:pPr>
      <w:r w:rsidRPr="00A06CBB">
        <w:lastRenderedPageBreak/>
        <w:t>informowanie rano wychowawców przejmujących dyżur o stanie zdrowia wychowanków i ewentualnych sytuacjach problemowych.</w:t>
      </w:r>
    </w:p>
    <w:p w14:paraId="138D7C32" w14:textId="77777777" w:rsidR="002661E6" w:rsidRPr="00A06CBB" w:rsidRDefault="002661E6" w:rsidP="002661E6">
      <w:pPr>
        <w:pStyle w:val="Akapitzlist"/>
        <w:spacing w:after="0" w:line="276" w:lineRule="auto"/>
        <w:ind w:left="1776"/>
        <w:jc w:val="both"/>
      </w:pPr>
    </w:p>
    <w:p w14:paraId="138D7C33" w14:textId="77777777" w:rsidR="002661E6" w:rsidRPr="00A06CBB" w:rsidRDefault="00AD0AED" w:rsidP="00DF08B3">
      <w:pPr>
        <w:spacing w:after="0" w:line="276" w:lineRule="auto"/>
        <w:ind w:firstLine="567"/>
        <w:jc w:val="both"/>
        <w:rPr>
          <w:rFonts w:eastAsia="Times New Roman"/>
          <w:bCs/>
          <w:lang w:eastAsia="pl-PL"/>
        </w:rPr>
      </w:pPr>
      <w:bookmarkStart w:id="64" w:name="_Toc25140324"/>
      <w:r w:rsidRPr="00A06CBB">
        <w:rPr>
          <w:rStyle w:val="Nagwek3Znak"/>
          <w:rFonts w:eastAsia="Calibri"/>
        </w:rPr>
        <w:t>§ 47</w:t>
      </w:r>
      <w:r w:rsidR="002661E6" w:rsidRPr="00A06CBB">
        <w:rPr>
          <w:rStyle w:val="Nagwek3Znak"/>
          <w:rFonts w:eastAsia="Calibri"/>
        </w:rPr>
        <w:t>.</w:t>
      </w:r>
      <w:bookmarkEnd w:id="64"/>
      <w:r w:rsidR="002661E6" w:rsidRPr="00A06CBB">
        <w:rPr>
          <w:b/>
          <w:bCs/>
        </w:rPr>
        <w:t xml:space="preserve"> </w:t>
      </w:r>
      <w:r w:rsidR="002661E6" w:rsidRPr="00A06CBB">
        <w:rPr>
          <w:bCs/>
        </w:rPr>
        <w:t xml:space="preserve">1. Nauczyciel pełniący funkcję </w:t>
      </w:r>
      <w:r w:rsidR="002661E6" w:rsidRPr="00A06CBB">
        <w:rPr>
          <w:rFonts w:eastAsia="Times New Roman"/>
          <w:bCs/>
          <w:lang w:eastAsia="pl-PL"/>
        </w:rPr>
        <w:t>wychowawcy oddziału przedszkolnego opiekuje się dziećmi w powierzonym mu oddziale.</w:t>
      </w:r>
    </w:p>
    <w:p w14:paraId="138D7C34" w14:textId="77777777" w:rsidR="002661E6" w:rsidRPr="00A06CBB" w:rsidRDefault="002661E6" w:rsidP="00DF08B3">
      <w:pPr>
        <w:tabs>
          <w:tab w:val="left" w:pos="1134"/>
        </w:tabs>
        <w:spacing w:after="0" w:line="276" w:lineRule="auto"/>
        <w:ind w:firstLine="567"/>
        <w:jc w:val="both"/>
      </w:pPr>
      <w:r w:rsidRPr="00A06CBB">
        <w:rPr>
          <w:rFonts w:eastAsia="Times New Roman"/>
          <w:bCs/>
          <w:lang w:eastAsia="pl-PL"/>
        </w:rPr>
        <w:t xml:space="preserve">2. Do zakresu zadań nauczyciela wychowawcy </w:t>
      </w:r>
      <w:r w:rsidR="0063185E" w:rsidRPr="00A06CBB">
        <w:rPr>
          <w:rFonts w:eastAsia="Times New Roman"/>
          <w:bCs/>
          <w:lang w:eastAsia="pl-PL"/>
        </w:rPr>
        <w:t xml:space="preserve">oddziału przedszkolnego należy </w:t>
      </w:r>
      <w:r w:rsidRPr="00A06CBB">
        <w:rPr>
          <w:rFonts w:eastAsia="Times New Roman"/>
          <w:bCs/>
          <w:lang w:eastAsia="pl-PL"/>
        </w:rPr>
        <w:t>w szczególności:</w:t>
      </w:r>
    </w:p>
    <w:p w14:paraId="138D7C35" w14:textId="77777777" w:rsidR="002661E6" w:rsidRPr="00A06CBB" w:rsidRDefault="002661E6" w:rsidP="00BF4093">
      <w:pPr>
        <w:pStyle w:val="Akapitzlist"/>
        <w:numPr>
          <w:ilvl w:val="0"/>
          <w:numId w:val="110"/>
        </w:numPr>
        <w:spacing w:after="0" w:line="276" w:lineRule="auto"/>
        <w:ind w:left="1134" w:hanging="283"/>
        <w:jc w:val="both"/>
      </w:pPr>
      <w:r w:rsidRPr="00A06CBB">
        <w:t>tworzenie warunków wspomagających rozwój dzieci zgodnie z ich wrodzonym potencjałem i możliwościami rozwojowymi z uwzględnieniem ich zdolności;</w:t>
      </w:r>
    </w:p>
    <w:p w14:paraId="138D7C36" w14:textId="77777777" w:rsidR="002661E6" w:rsidRPr="00A06CBB" w:rsidRDefault="002661E6" w:rsidP="00BF4093">
      <w:pPr>
        <w:pStyle w:val="Akapitzlist"/>
        <w:numPr>
          <w:ilvl w:val="0"/>
          <w:numId w:val="110"/>
        </w:numPr>
        <w:spacing w:after="0" w:line="276" w:lineRule="auto"/>
        <w:ind w:left="1134" w:hanging="283"/>
        <w:jc w:val="both"/>
      </w:pPr>
      <w:r w:rsidRPr="00A06CBB">
        <w:t>zapoznanie się z orzeczeniami o specjalnych potrzebach edukacyjnych, dysfunkcjach, chorobach przewlekłych ucznia i innych, o których powinna być powiadomiona szkoła, weryfikacja danych, przekazanie informacji odpowiednio w zależności od stwierdzonych problemów lub potrzeb: dyrekcji, pedagogowi szkolnemu, psychologowi szkolnemu, wychowawcy grup wychowawczych, pielęgniarce szkolnej, nauczycielom uczącym w</w:t>
      </w:r>
      <w:r w:rsidR="003E2094" w:rsidRPr="00A06CBB">
        <w:t> </w:t>
      </w:r>
      <w:r w:rsidR="00014047" w:rsidRPr="00A06CBB">
        <w:t>oddziale przedszkolnym</w:t>
      </w:r>
      <w:r w:rsidRPr="00A06CBB">
        <w:t>;</w:t>
      </w:r>
    </w:p>
    <w:p w14:paraId="138D7C37" w14:textId="77777777" w:rsidR="002661E6" w:rsidRPr="00A06CBB" w:rsidRDefault="002661E6" w:rsidP="00BF4093">
      <w:pPr>
        <w:pStyle w:val="Akapitzlist"/>
        <w:numPr>
          <w:ilvl w:val="0"/>
          <w:numId w:val="110"/>
        </w:numPr>
        <w:spacing w:after="0" w:line="276" w:lineRule="auto"/>
        <w:ind w:left="1134" w:hanging="283"/>
        <w:jc w:val="both"/>
      </w:pPr>
      <w:r w:rsidRPr="00A06CBB">
        <w:t>koordynowanie pracy zespołu opracowującego indywidualny program edukacyjno-terapeutyczny po dokonaniu wielospecjalistycznej oceny poziomu funkcjonowania ucznia oraz uwzględnieniu zaleceń zawartych w orzeczeniu o potrzebie kształcenia specjalnego;</w:t>
      </w:r>
    </w:p>
    <w:p w14:paraId="138D7C38" w14:textId="77777777" w:rsidR="002661E6" w:rsidRPr="00A06CBB" w:rsidRDefault="002661E6" w:rsidP="00BF4093">
      <w:pPr>
        <w:pStyle w:val="Akapitzlist"/>
        <w:numPr>
          <w:ilvl w:val="0"/>
          <w:numId w:val="110"/>
        </w:numPr>
        <w:spacing w:after="0" w:line="276" w:lineRule="auto"/>
        <w:ind w:left="1134" w:hanging="283"/>
        <w:jc w:val="both"/>
      </w:pPr>
      <w:r w:rsidRPr="00A06CBB">
        <w:t>organizowanie zes</w:t>
      </w:r>
      <w:r w:rsidR="007B7068" w:rsidRPr="00A06CBB">
        <w:t>połów ds. pomocy psychologiczno–</w:t>
      </w:r>
      <w:r w:rsidRPr="00A06CBB">
        <w:t>pedagogicznej, okresowej oce</w:t>
      </w:r>
      <w:r w:rsidR="00014047" w:rsidRPr="00A06CBB">
        <w:t>ny poziomu funkcjonowania dziecka</w:t>
      </w:r>
      <w:r w:rsidRPr="00A06CBB">
        <w:t>;</w:t>
      </w:r>
    </w:p>
    <w:p w14:paraId="138D7C39" w14:textId="77777777" w:rsidR="002661E6" w:rsidRPr="00A06CBB" w:rsidRDefault="002661E6" w:rsidP="00BF4093">
      <w:pPr>
        <w:pStyle w:val="Akapitzlist"/>
        <w:numPr>
          <w:ilvl w:val="0"/>
          <w:numId w:val="110"/>
        </w:numPr>
        <w:spacing w:after="0" w:line="276" w:lineRule="auto"/>
        <w:ind w:left="1134" w:hanging="283"/>
        <w:jc w:val="both"/>
      </w:pPr>
      <w:r w:rsidRPr="00A06CBB">
        <w:t>wspieranie rozwoju aktywności poznawczej dzieci poprzez realizację zadań określonych w</w:t>
      </w:r>
      <w:r w:rsidR="003E2094" w:rsidRPr="00A06CBB">
        <w:t> </w:t>
      </w:r>
      <w:r w:rsidRPr="00A06CBB">
        <w:t xml:space="preserve">podstawie programowej wychowania przedszkolnego; </w:t>
      </w:r>
    </w:p>
    <w:p w14:paraId="138D7C3A" w14:textId="77777777" w:rsidR="002661E6" w:rsidRPr="00A06CBB" w:rsidRDefault="002661E6" w:rsidP="00BF4093">
      <w:pPr>
        <w:pStyle w:val="Akapitzlist"/>
        <w:numPr>
          <w:ilvl w:val="0"/>
          <w:numId w:val="110"/>
        </w:numPr>
        <w:spacing w:after="0" w:line="276" w:lineRule="auto"/>
        <w:ind w:left="1134" w:hanging="283"/>
        <w:jc w:val="both"/>
      </w:pPr>
      <w:r w:rsidRPr="00A06CBB">
        <w:t xml:space="preserve">planowanie i prowadzenie pracy wychowawczo-dydaktycznej; </w:t>
      </w:r>
    </w:p>
    <w:p w14:paraId="138D7C3B" w14:textId="77777777" w:rsidR="002661E6" w:rsidRPr="00A06CBB" w:rsidRDefault="002661E6" w:rsidP="00BF4093">
      <w:pPr>
        <w:pStyle w:val="Akapitzlist"/>
        <w:numPr>
          <w:ilvl w:val="0"/>
          <w:numId w:val="110"/>
        </w:numPr>
        <w:spacing w:after="0" w:line="276" w:lineRule="auto"/>
        <w:ind w:left="1134" w:hanging="283"/>
        <w:jc w:val="both"/>
      </w:pPr>
      <w:r w:rsidRPr="00A06CBB">
        <w:t>prowadzenie obserwacji pedagogicznej mającej na celu poznawanie potrzeb rozwojowych dzieci, dokumentowanie wyników obserwacji;</w:t>
      </w:r>
    </w:p>
    <w:p w14:paraId="138D7C3C" w14:textId="77777777" w:rsidR="002661E6" w:rsidRPr="00A06CBB" w:rsidRDefault="002661E6" w:rsidP="00BF4093">
      <w:pPr>
        <w:pStyle w:val="Akapitzlist"/>
        <w:numPr>
          <w:ilvl w:val="0"/>
          <w:numId w:val="110"/>
        </w:numPr>
        <w:spacing w:after="0" w:line="276" w:lineRule="auto"/>
        <w:ind w:left="1134" w:hanging="283"/>
        <w:jc w:val="both"/>
      </w:pPr>
      <w:r w:rsidRPr="00A06CBB">
        <w:t>współdziałanie z rodzicami w sprawach</w:t>
      </w:r>
      <w:r w:rsidR="00DF08B3" w:rsidRPr="00A06CBB">
        <w:t xml:space="preserve"> wychowania i nauczania dzieci </w:t>
      </w:r>
      <w:r w:rsidRPr="00A06CBB">
        <w:t>z uwzględnieniem prawa rodziców do</w:t>
      </w:r>
      <w:r w:rsidR="00DF08B3" w:rsidRPr="00A06CBB">
        <w:t xml:space="preserve"> znajomości zadań wynikających </w:t>
      </w:r>
      <w:r w:rsidRPr="00A06CBB">
        <w:t>w szczególności z programu wychowania przedszkolnego realizowanego w danym oddziale (grupie) i uzyskania rzetelnej informacji dotyczącej dziecka, jego zachowania i rozwoju;</w:t>
      </w:r>
    </w:p>
    <w:p w14:paraId="138D7C3D" w14:textId="77777777" w:rsidR="002661E6" w:rsidRPr="00A06CBB" w:rsidRDefault="002661E6" w:rsidP="00BF4093">
      <w:pPr>
        <w:pStyle w:val="Akapitzlist"/>
        <w:numPr>
          <w:ilvl w:val="0"/>
          <w:numId w:val="110"/>
        </w:numPr>
        <w:spacing w:after="0" w:line="276" w:lineRule="auto"/>
        <w:ind w:left="1134" w:hanging="283"/>
        <w:jc w:val="both"/>
      </w:pPr>
      <w:r w:rsidRPr="00A06CBB">
        <w:t>współpraca ze specjalistami świadczącymi pomoc psych</w:t>
      </w:r>
      <w:r w:rsidR="007B7068" w:rsidRPr="00A06CBB">
        <w:t xml:space="preserve">ologiczną, pedagogiczną, </w:t>
      </w:r>
      <w:r w:rsidRPr="00A06CBB">
        <w:t xml:space="preserve">terapeutyczną oraz zdrowotną; </w:t>
      </w:r>
    </w:p>
    <w:p w14:paraId="138D7C3E" w14:textId="77777777" w:rsidR="002661E6" w:rsidRPr="00A06CBB" w:rsidRDefault="002661E6" w:rsidP="00BF4093">
      <w:pPr>
        <w:pStyle w:val="Akapitzlist"/>
        <w:numPr>
          <w:ilvl w:val="0"/>
          <w:numId w:val="110"/>
        </w:numPr>
        <w:tabs>
          <w:tab w:val="left" w:pos="1276"/>
        </w:tabs>
        <w:spacing w:after="0" w:line="276" w:lineRule="auto"/>
        <w:ind w:left="1134" w:hanging="283"/>
        <w:jc w:val="both"/>
      </w:pPr>
      <w:r w:rsidRPr="00A06CBB">
        <w:t>otaczanie indywidualną opieką każdego z wychowanków i dostosowywanie metod i</w:t>
      </w:r>
      <w:r w:rsidR="00D4739B" w:rsidRPr="00A06CBB">
        <w:t> </w:t>
      </w:r>
      <w:r w:rsidRPr="00A06CBB">
        <w:t>form pracy do jego możliwości;</w:t>
      </w:r>
    </w:p>
    <w:p w14:paraId="138D7C3F" w14:textId="77777777" w:rsidR="002661E6" w:rsidRPr="00A06CBB" w:rsidRDefault="002661E6" w:rsidP="00BF4093">
      <w:pPr>
        <w:pStyle w:val="Akapitzlist"/>
        <w:numPr>
          <w:ilvl w:val="0"/>
          <w:numId w:val="110"/>
        </w:numPr>
        <w:tabs>
          <w:tab w:val="left" w:pos="1276"/>
        </w:tabs>
        <w:spacing w:after="0" w:line="276" w:lineRule="auto"/>
        <w:ind w:left="1134" w:hanging="283"/>
        <w:jc w:val="both"/>
      </w:pPr>
      <w:r w:rsidRPr="00A06CBB">
        <w:t xml:space="preserve">inicjowanie i organizacja imprez przedszkolnych. </w:t>
      </w:r>
    </w:p>
    <w:p w14:paraId="138D7C40" w14:textId="77777777" w:rsidR="002661E6" w:rsidRPr="00A06CBB" w:rsidRDefault="002661E6" w:rsidP="002661E6">
      <w:pPr>
        <w:spacing w:after="0"/>
        <w:ind w:firstLine="851"/>
        <w:rPr>
          <w:b/>
          <w:bCs/>
        </w:rPr>
      </w:pPr>
    </w:p>
    <w:p w14:paraId="138D7C41" w14:textId="77777777" w:rsidR="002661E6" w:rsidRPr="00A06CBB" w:rsidRDefault="00AD0AED" w:rsidP="00DF08B3">
      <w:pPr>
        <w:spacing w:after="0" w:line="276" w:lineRule="auto"/>
        <w:ind w:firstLine="567"/>
        <w:jc w:val="both"/>
      </w:pPr>
      <w:bookmarkStart w:id="65" w:name="_Toc25140325"/>
      <w:r w:rsidRPr="00A06CBB">
        <w:rPr>
          <w:rStyle w:val="Nagwek3Znak"/>
          <w:rFonts w:eastAsia="Calibri"/>
        </w:rPr>
        <w:t>§ 48</w:t>
      </w:r>
      <w:r w:rsidR="002661E6" w:rsidRPr="00A06CBB">
        <w:rPr>
          <w:rStyle w:val="Nagwek3Znak"/>
          <w:rFonts w:eastAsia="Calibri"/>
        </w:rPr>
        <w:t>.</w:t>
      </w:r>
      <w:bookmarkEnd w:id="65"/>
      <w:r w:rsidR="002661E6" w:rsidRPr="00A06CBB">
        <w:rPr>
          <w:b/>
          <w:bCs/>
        </w:rPr>
        <w:t xml:space="preserve"> </w:t>
      </w:r>
      <w:r w:rsidR="002661E6" w:rsidRPr="00A06CBB">
        <w:rPr>
          <w:bCs/>
        </w:rPr>
        <w:t>1. Nauczyciel bibliotekarz organizuje pracę biblioteki jako interdyscyplinarnej pracowni wspierającej działalność dydaktyczną, wychowawczą i opiekuńczą SOSW.</w:t>
      </w:r>
    </w:p>
    <w:p w14:paraId="138D7C42" w14:textId="77777777" w:rsidR="002661E6" w:rsidRPr="00A06CBB" w:rsidRDefault="002661E6" w:rsidP="00BF4093">
      <w:pPr>
        <w:pStyle w:val="Akapitzlist"/>
        <w:numPr>
          <w:ilvl w:val="0"/>
          <w:numId w:val="20"/>
        </w:numPr>
        <w:tabs>
          <w:tab w:val="clear" w:pos="360"/>
          <w:tab w:val="num" w:pos="0"/>
          <w:tab w:val="left" w:pos="851"/>
        </w:tabs>
        <w:spacing w:after="0" w:line="276" w:lineRule="auto"/>
        <w:ind w:left="0" w:firstLine="567"/>
        <w:jc w:val="both"/>
      </w:pPr>
      <w:r w:rsidRPr="00A06CBB">
        <w:rPr>
          <w:bCs/>
        </w:rPr>
        <w:t>Do zakresu zadań nauczyciela bibliotekarza należy:</w:t>
      </w:r>
    </w:p>
    <w:p w14:paraId="138D7C43" w14:textId="77777777" w:rsidR="002661E6" w:rsidRPr="00A06CBB" w:rsidRDefault="002661E6" w:rsidP="00BF4093">
      <w:pPr>
        <w:pStyle w:val="Akapitzlist"/>
        <w:numPr>
          <w:ilvl w:val="0"/>
          <w:numId w:val="111"/>
        </w:numPr>
        <w:spacing w:after="0" w:line="276" w:lineRule="auto"/>
        <w:ind w:left="1134" w:hanging="283"/>
        <w:jc w:val="both"/>
      </w:pPr>
      <w:r w:rsidRPr="00A06CBB">
        <w:t>w zakresie pracy pedagogicznej:</w:t>
      </w:r>
    </w:p>
    <w:p w14:paraId="138D7C44" w14:textId="77777777" w:rsidR="002661E6" w:rsidRPr="00A06CBB" w:rsidRDefault="002661E6" w:rsidP="00BF4093">
      <w:pPr>
        <w:pStyle w:val="Akapitzlist"/>
        <w:widowControl w:val="0"/>
        <w:numPr>
          <w:ilvl w:val="0"/>
          <w:numId w:val="112"/>
        </w:numPr>
        <w:tabs>
          <w:tab w:val="clear" w:pos="0"/>
          <w:tab w:val="num" w:pos="1985"/>
        </w:tabs>
        <w:autoSpaceDE w:val="0"/>
        <w:spacing w:after="0" w:line="276" w:lineRule="auto"/>
        <w:ind w:left="1418" w:hanging="283"/>
        <w:jc w:val="both"/>
      </w:pPr>
      <w:r w:rsidRPr="00A06CBB">
        <w:t>organizowanie działalności informacyjnej i czytelniczej w SOSW,</w:t>
      </w:r>
    </w:p>
    <w:p w14:paraId="138D7C45" w14:textId="77777777" w:rsidR="002661E6" w:rsidRPr="00A06CBB" w:rsidRDefault="002661E6" w:rsidP="00BF4093">
      <w:pPr>
        <w:pStyle w:val="Akapitzlist"/>
        <w:widowControl w:val="0"/>
        <w:numPr>
          <w:ilvl w:val="0"/>
          <w:numId w:val="112"/>
        </w:numPr>
        <w:tabs>
          <w:tab w:val="clear" w:pos="0"/>
          <w:tab w:val="num" w:pos="1985"/>
        </w:tabs>
        <w:autoSpaceDE w:val="0"/>
        <w:spacing w:after="0" w:line="276" w:lineRule="auto"/>
        <w:ind w:left="1418" w:hanging="283"/>
        <w:jc w:val="both"/>
      </w:pPr>
      <w:r w:rsidRPr="00A06CBB">
        <w:t>wspieranie uczniów, nauczycieli i rodziców w organizowaniu samokształcenia z</w:t>
      </w:r>
      <w:r w:rsidR="00D4739B" w:rsidRPr="00A06CBB">
        <w:t> </w:t>
      </w:r>
      <w:r w:rsidRPr="00A06CBB">
        <w:t xml:space="preserve">użyciem różnorodnych źródeł informacji,  </w:t>
      </w:r>
    </w:p>
    <w:p w14:paraId="138D7C46" w14:textId="77777777" w:rsidR="002661E6" w:rsidRPr="00A06CBB" w:rsidRDefault="002661E6" w:rsidP="00BF4093">
      <w:pPr>
        <w:pStyle w:val="Akapitzlist"/>
        <w:widowControl w:val="0"/>
        <w:numPr>
          <w:ilvl w:val="0"/>
          <w:numId w:val="112"/>
        </w:numPr>
        <w:tabs>
          <w:tab w:val="clear" w:pos="0"/>
          <w:tab w:val="num" w:pos="1985"/>
        </w:tabs>
        <w:autoSpaceDE w:val="0"/>
        <w:spacing w:after="0" w:line="276" w:lineRule="auto"/>
        <w:ind w:left="1418" w:hanging="283"/>
        <w:jc w:val="both"/>
      </w:pPr>
      <w:r w:rsidRPr="00A06CBB">
        <w:t>wspieranie uczniów w rozwijaniu ich uzdolnień i zainteresowań,</w:t>
      </w:r>
    </w:p>
    <w:p w14:paraId="138D7C47" w14:textId="77777777" w:rsidR="002661E6" w:rsidRPr="00A06CBB" w:rsidRDefault="002661E6" w:rsidP="00BF4093">
      <w:pPr>
        <w:pStyle w:val="Akapitzlist"/>
        <w:widowControl w:val="0"/>
        <w:numPr>
          <w:ilvl w:val="0"/>
          <w:numId w:val="112"/>
        </w:numPr>
        <w:tabs>
          <w:tab w:val="clear" w:pos="0"/>
          <w:tab w:val="num" w:pos="1985"/>
        </w:tabs>
        <w:autoSpaceDE w:val="0"/>
        <w:spacing w:after="0" w:line="276" w:lineRule="auto"/>
        <w:ind w:left="1418" w:hanging="283"/>
        <w:jc w:val="both"/>
      </w:pPr>
      <w:r w:rsidRPr="00A06CBB">
        <w:t>wspieranie uczniów mających t</w:t>
      </w:r>
      <w:r w:rsidR="00DF08B3" w:rsidRPr="00A06CBB">
        <w:t xml:space="preserve">rudności w nauce poprzez pomoc </w:t>
      </w:r>
      <w:r w:rsidRPr="00A06CBB">
        <w:t>w poszukiwaniu informacji potrzebnych do odrobienia zadań domowych,</w:t>
      </w:r>
    </w:p>
    <w:p w14:paraId="138D7C48" w14:textId="77777777" w:rsidR="002661E6" w:rsidRPr="00A06CBB" w:rsidRDefault="002661E6" w:rsidP="00BF4093">
      <w:pPr>
        <w:pStyle w:val="Akapitzlist"/>
        <w:widowControl w:val="0"/>
        <w:numPr>
          <w:ilvl w:val="0"/>
          <w:numId w:val="112"/>
        </w:numPr>
        <w:tabs>
          <w:tab w:val="clear" w:pos="0"/>
          <w:tab w:val="num" w:pos="1985"/>
        </w:tabs>
        <w:autoSpaceDE w:val="0"/>
        <w:spacing w:after="0" w:line="276" w:lineRule="auto"/>
        <w:ind w:left="1418" w:hanging="284"/>
        <w:jc w:val="both"/>
      </w:pPr>
      <w:r w:rsidRPr="00A06CBB">
        <w:t>przygotowanie uczniów do funkcjonowania w społeczeństwie informacyjnym,</w:t>
      </w:r>
    </w:p>
    <w:p w14:paraId="138D7C49" w14:textId="77777777" w:rsidR="002661E6" w:rsidRPr="00A06CBB" w:rsidRDefault="002661E6" w:rsidP="00BF4093">
      <w:pPr>
        <w:pStyle w:val="Akapitzlist"/>
        <w:widowControl w:val="0"/>
        <w:numPr>
          <w:ilvl w:val="0"/>
          <w:numId w:val="112"/>
        </w:numPr>
        <w:tabs>
          <w:tab w:val="clear" w:pos="0"/>
          <w:tab w:val="num" w:pos="1985"/>
        </w:tabs>
        <w:autoSpaceDE w:val="0"/>
        <w:spacing w:after="0" w:line="276" w:lineRule="auto"/>
        <w:ind w:left="1418" w:hanging="283"/>
        <w:jc w:val="both"/>
      </w:pPr>
      <w:r w:rsidRPr="00A06CBB">
        <w:lastRenderedPageBreak/>
        <w:t>organizowanie zajęć i ekspozycji rozw</w:t>
      </w:r>
      <w:r w:rsidR="00DF08B3" w:rsidRPr="00A06CBB">
        <w:t xml:space="preserve">ijających wrażliwość kulturową </w:t>
      </w:r>
      <w:r w:rsidRPr="00A06CBB">
        <w:t>i społeczną;</w:t>
      </w:r>
    </w:p>
    <w:p w14:paraId="138D7C4A" w14:textId="77777777" w:rsidR="002661E6" w:rsidRPr="00A06CBB" w:rsidRDefault="002661E6" w:rsidP="00BF4093">
      <w:pPr>
        <w:pStyle w:val="Akapitzlist"/>
        <w:numPr>
          <w:ilvl w:val="0"/>
          <w:numId w:val="111"/>
        </w:numPr>
        <w:spacing w:after="0" w:line="276" w:lineRule="auto"/>
        <w:ind w:left="1134" w:hanging="283"/>
        <w:jc w:val="both"/>
      </w:pPr>
      <w:r w:rsidRPr="00A06CBB">
        <w:t>w zakresie prac organizacyjno–technicznych:</w:t>
      </w:r>
    </w:p>
    <w:p w14:paraId="138D7C4B" w14:textId="77777777" w:rsidR="002661E6" w:rsidRPr="00A06CBB" w:rsidRDefault="002661E6" w:rsidP="00BF4093">
      <w:pPr>
        <w:pStyle w:val="Akapitzlist"/>
        <w:widowControl w:val="0"/>
        <w:numPr>
          <w:ilvl w:val="0"/>
          <w:numId w:val="113"/>
        </w:numPr>
        <w:tabs>
          <w:tab w:val="clear" w:pos="0"/>
          <w:tab w:val="num" w:pos="1985"/>
        </w:tabs>
        <w:autoSpaceDE w:val="0"/>
        <w:spacing w:after="0" w:line="276" w:lineRule="auto"/>
        <w:ind w:left="1418" w:hanging="284"/>
        <w:jc w:val="both"/>
      </w:pPr>
      <w:r w:rsidRPr="00A06CBB">
        <w:t>gromadzenie zbiorów, kierując się zapotrzebowaniem nauczycieli i uczniów, analizą obowiązujących w szkole programów, podręczników, lektur, materiałów edukacyjnych i materiałów ćwiczeniowych,</w:t>
      </w:r>
    </w:p>
    <w:p w14:paraId="138D7C4C" w14:textId="77777777" w:rsidR="002661E6" w:rsidRPr="00A06CBB" w:rsidRDefault="002661E6" w:rsidP="00BF4093">
      <w:pPr>
        <w:pStyle w:val="Akapitzlist"/>
        <w:widowControl w:val="0"/>
        <w:numPr>
          <w:ilvl w:val="0"/>
          <w:numId w:val="113"/>
        </w:numPr>
        <w:tabs>
          <w:tab w:val="clear" w:pos="0"/>
          <w:tab w:val="num" w:pos="1985"/>
        </w:tabs>
        <w:autoSpaceDE w:val="0"/>
        <w:spacing w:after="0" w:line="276" w:lineRule="auto"/>
        <w:ind w:left="1418" w:hanging="283"/>
        <w:jc w:val="both"/>
      </w:pPr>
      <w:r w:rsidRPr="00A06CBB">
        <w:t>ewidencjonowanie i opracowywanie zbiorów zgodnie z obowiązującymi przepisami,</w:t>
      </w:r>
    </w:p>
    <w:p w14:paraId="138D7C4D" w14:textId="77777777" w:rsidR="002661E6" w:rsidRPr="00A06CBB" w:rsidRDefault="002661E6" w:rsidP="00BF4093">
      <w:pPr>
        <w:pStyle w:val="Akapitzlist"/>
        <w:widowControl w:val="0"/>
        <w:numPr>
          <w:ilvl w:val="0"/>
          <w:numId w:val="113"/>
        </w:numPr>
        <w:tabs>
          <w:tab w:val="clear" w:pos="0"/>
          <w:tab w:val="num" w:pos="1985"/>
        </w:tabs>
        <w:autoSpaceDE w:val="0"/>
        <w:spacing w:after="0" w:line="276" w:lineRule="auto"/>
        <w:ind w:left="1418" w:hanging="283"/>
        <w:jc w:val="both"/>
      </w:pPr>
      <w:r w:rsidRPr="00A06CBB">
        <w:t>wypożyczanie i udostępnianie zbiorów bibliotecznych,</w:t>
      </w:r>
    </w:p>
    <w:p w14:paraId="138D7C4E" w14:textId="77777777" w:rsidR="002661E6" w:rsidRPr="00A06CBB" w:rsidRDefault="002661E6" w:rsidP="00BF4093">
      <w:pPr>
        <w:pStyle w:val="Akapitzlist"/>
        <w:widowControl w:val="0"/>
        <w:numPr>
          <w:ilvl w:val="0"/>
          <w:numId w:val="113"/>
        </w:numPr>
        <w:tabs>
          <w:tab w:val="clear" w:pos="0"/>
          <w:tab w:val="num" w:pos="1985"/>
        </w:tabs>
        <w:autoSpaceDE w:val="0"/>
        <w:spacing w:after="0" w:line="276" w:lineRule="auto"/>
        <w:ind w:left="1418" w:hanging="284"/>
        <w:jc w:val="both"/>
      </w:pPr>
      <w:r w:rsidRPr="00A06CBB">
        <w:t>wypożyczanie, udostępnianie i przekaz</w:t>
      </w:r>
      <w:r w:rsidR="00DF08B3" w:rsidRPr="00A06CBB">
        <w:t xml:space="preserve">ywanie podręczników, materiałów </w:t>
      </w:r>
      <w:r w:rsidRPr="00A06CBB">
        <w:t>edukacyjnych i materiałów ćwiczeniowych,</w:t>
      </w:r>
    </w:p>
    <w:p w14:paraId="138D7C4F" w14:textId="77777777" w:rsidR="002661E6" w:rsidRPr="00A06CBB" w:rsidRDefault="002661E6" w:rsidP="00BF4093">
      <w:pPr>
        <w:pStyle w:val="Akapitzlist"/>
        <w:widowControl w:val="0"/>
        <w:numPr>
          <w:ilvl w:val="0"/>
          <w:numId w:val="113"/>
        </w:numPr>
        <w:tabs>
          <w:tab w:val="clear" w:pos="0"/>
          <w:tab w:val="num" w:pos="1985"/>
        </w:tabs>
        <w:autoSpaceDE w:val="0"/>
        <w:spacing w:after="0" w:line="276" w:lineRule="auto"/>
        <w:ind w:left="1418" w:hanging="283"/>
        <w:jc w:val="both"/>
      </w:pPr>
      <w:r w:rsidRPr="00A06CBB">
        <w:t>selekcjonowanie zbiorów,</w:t>
      </w:r>
    </w:p>
    <w:p w14:paraId="138D7C50" w14:textId="77777777" w:rsidR="002661E6" w:rsidRPr="00A06CBB" w:rsidRDefault="002661E6" w:rsidP="00BF4093">
      <w:pPr>
        <w:pStyle w:val="Akapitzlist"/>
        <w:widowControl w:val="0"/>
        <w:numPr>
          <w:ilvl w:val="0"/>
          <w:numId w:val="113"/>
        </w:numPr>
        <w:tabs>
          <w:tab w:val="clear" w:pos="0"/>
          <w:tab w:val="num" w:pos="1985"/>
        </w:tabs>
        <w:autoSpaceDE w:val="0"/>
        <w:spacing w:after="0" w:line="276" w:lineRule="auto"/>
        <w:ind w:left="1418" w:hanging="283"/>
        <w:jc w:val="both"/>
      </w:pPr>
      <w:r w:rsidRPr="00A06CBB">
        <w:t>prowadzenie dokumentacji z realizacji zadań biblioteki.</w:t>
      </w:r>
    </w:p>
    <w:p w14:paraId="138D7C51" w14:textId="77777777" w:rsidR="002661E6" w:rsidRPr="00A06CBB" w:rsidRDefault="002661E6" w:rsidP="00BF4093">
      <w:pPr>
        <w:pStyle w:val="Akapitzlist"/>
        <w:numPr>
          <w:ilvl w:val="0"/>
          <w:numId w:val="9"/>
        </w:numPr>
        <w:tabs>
          <w:tab w:val="clear" w:pos="360"/>
          <w:tab w:val="num" w:pos="0"/>
          <w:tab w:val="left" w:pos="851"/>
        </w:tabs>
        <w:spacing w:after="0" w:line="276" w:lineRule="auto"/>
        <w:ind w:left="0" w:firstLine="567"/>
        <w:jc w:val="both"/>
      </w:pPr>
      <w:r w:rsidRPr="00A06CBB">
        <w:t>Do zadań nauczyciela bibliotekarza związanych z zapewnieniem bezpieczeństwa uczniom w</w:t>
      </w:r>
      <w:r w:rsidR="00DF32CE" w:rsidRPr="00A06CBB">
        <w:t> </w:t>
      </w:r>
      <w:r w:rsidRPr="00A06CBB">
        <w:t>czasie zajęć organizowanych przez SOSW należy:</w:t>
      </w:r>
    </w:p>
    <w:p w14:paraId="138D7C52" w14:textId="77777777" w:rsidR="002661E6" w:rsidRPr="00A06CBB" w:rsidRDefault="002661E6" w:rsidP="00BF4093">
      <w:pPr>
        <w:pStyle w:val="Akapitzlist"/>
        <w:numPr>
          <w:ilvl w:val="0"/>
          <w:numId w:val="114"/>
        </w:numPr>
        <w:spacing w:after="0" w:line="276" w:lineRule="auto"/>
        <w:ind w:left="1134" w:hanging="283"/>
        <w:jc w:val="both"/>
      </w:pPr>
      <w:r w:rsidRPr="00A06CBB">
        <w:t>systematyczne kontrolowanie wyposażenia biblioteki i zgłaszanie dyrektorowi awarii i</w:t>
      </w:r>
      <w:r w:rsidR="00DF32CE" w:rsidRPr="00A06CBB">
        <w:t> </w:t>
      </w:r>
      <w:r w:rsidRPr="00A06CBB">
        <w:t>uszkodzeń mogących zagrażać bezpieczeństwu uczniów i pracowników;</w:t>
      </w:r>
    </w:p>
    <w:p w14:paraId="138D7C53" w14:textId="77777777" w:rsidR="002661E6" w:rsidRPr="00A06CBB" w:rsidRDefault="002661E6" w:rsidP="00BF4093">
      <w:pPr>
        <w:pStyle w:val="Akapitzlist"/>
        <w:numPr>
          <w:ilvl w:val="0"/>
          <w:numId w:val="114"/>
        </w:numPr>
        <w:spacing w:after="0" w:line="276" w:lineRule="auto"/>
        <w:ind w:left="1134" w:hanging="283"/>
        <w:jc w:val="both"/>
      </w:pPr>
      <w:r w:rsidRPr="00A06CBB">
        <w:t>stwarzanie warunków umożliwiających uczniom bezpieczny pobyt w bibliotece i czytelni w czasie przerw, przed lekcjami i po lekcjach;</w:t>
      </w:r>
    </w:p>
    <w:p w14:paraId="138D7C54" w14:textId="77777777" w:rsidR="002661E6" w:rsidRPr="00A06CBB" w:rsidRDefault="002661E6" w:rsidP="00BF4093">
      <w:pPr>
        <w:pStyle w:val="Akapitzlist"/>
        <w:numPr>
          <w:ilvl w:val="0"/>
          <w:numId w:val="114"/>
        </w:numPr>
        <w:spacing w:after="0" w:line="276" w:lineRule="auto"/>
        <w:ind w:left="1134" w:hanging="283"/>
        <w:jc w:val="both"/>
      </w:pPr>
      <w:r w:rsidRPr="00A06CBB">
        <w:t>stwarzanie warunków umożliwiających uczniom odrabianie zadań domowych;</w:t>
      </w:r>
    </w:p>
    <w:p w14:paraId="138D7C55" w14:textId="77777777" w:rsidR="002661E6" w:rsidRPr="00A06CBB" w:rsidRDefault="002661E6" w:rsidP="00BF4093">
      <w:pPr>
        <w:pStyle w:val="Akapitzlist"/>
        <w:numPr>
          <w:ilvl w:val="0"/>
          <w:numId w:val="114"/>
        </w:numPr>
        <w:spacing w:after="0" w:line="276" w:lineRule="auto"/>
        <w:ind w:left="1134" w:hanging="283"/>
        <w:jc w:val="both"/>
      </w:pPr>
      <w:r w:rsidRPr="00A06CBB">
        <w:t>podejmowanie działań opiekuńczych wobec uczniów, zgodnie z potrzebami SOSW.</w:t>
      </w:r>
    </w:p>
    <w:p w14:paraId="138D7C56" w14:textId="77777777" w:rsidR="007802C9" w:rsidRPr="00A06CBB" w:rsidRDefault="007802C9" w:rsidP="007802C9">
      <w:pPr>
        <w:pStyle w:val="Akapitzlist"/>
        <w:spacing w:after="0" w:line="276" w:lineRule="auto"/>
        <w:ind w:left="1134"/>
        <w:jc w:val="both"/>
      </w:pPr>
    </w:p>
    <w:p w14:paraId="138D7C57" w14:textId="77777777" w:rsidR="007802C9" w:rsidRPr="00A06CBB" w:rsidRDefault="00AD0AED" w:rsidP="007B7068">
      <w:pPr>
        <w:spacing w:after="0"/>
        <w:ind w:firstLine="567"/>
        <w:jc w:val="both"/>
      </w:pPr>
      <w:bookmarkStart w:id="66" w:name="_Toc25140326"/>
      <w:r w:rsidRPr="00A06CBB">
        <w:rPr>
          <w:rStyle w:val="Nagwek3Znak"/>
          <w:rFonts w:eastAsia="Calibri"/>
        </w:rPr>
        <w:t>§ 49</w:t>
      </w:r>
      <w:r w:rsidR="002661E6" w:rsidRPr="00A06CBB">
        <w:rPr>
          <w:rStyle w:val="Nagwek3Znak"/>
          <w:rFonts w:eastAsia="Calibri"/>
        </w:rPr>
        <w:t>.</w:t>
      </w:r>
      <w:bookmarkEnd w:id="66"/>
      <w:r w:rsidR="002661E6" w:rsidRPr="00A06CBB">
        <w:t xml:space="preserve"> 1. Psycholog i pedagog szkolny koordynują wychowawcze działania SOSW, a także organizują wsparcie dzieci i młodzieży, którzy ze względu na problemy rozwojowe, zdrowotne, socjalne i inne potrzebują pomocy. </w:t>
      </w:r>
    </w:p>
    <w:p w14:paraId="138D7C58" w14:textId="77777777" w:rsidR="002661E6" w:rsidRPr="00A06CBB" w:rsidRDefault="002661E6" w:rsidP="007802C9">
      <w:pPr>
        <w:spacing w:after="0" w:line="276" w:lineRule="auto"/>
        <w:ind w:left="567"/>
        <w:contextualSpacing/>
        <w:jc w:val="both"/>
      </w:pPr>
      <w:r w:rsidRPr="00A06CBB">
        <w:t>2. Do zakresu zadań psychologa i pedagoga szkolnego należy:</w:t>
      </w:r>
    </w:p>
    <w:p w14:paraId="138D7C59" w14:textId="77777777" w:rsidR="002661E6" w:rsidRPr="00A06CBB" w:rsidRDefault="002661E6" w:rsidP="00BF4093">
      <w:pPr>
        <w:pStyle w:val="Akapitzlist"/>
        <w:numPr>
          <w:ilvl w:val="0"/>
          <w:numId w:val="115"/>
        </w:numPr>
        <w:spacing w:after="0" w:line="276" w:lineRule="auto"/>
        <w:ind w:left="1134" w:hanging="283"/>
        <w:jc w:val="both"/>
      </w:pPr>
      <w:r w:rsidRPr="00A06CBB">
        <w:t>prowadzenie badań i działań diagnostycznych uczniów, w tym diagnozowanie indywidualnych potrzeb rozwojowych i edukacyjnych oraz możliwości psychofizycznych dzieci i młodzieży w celu określenia mocnych stron, predyspozycji, zainteresowań i</w:t>
      </w:r>
      <w:r w:rsidR="00DF32CE" w:rsidRPr="00A06CBB">
        <w:t> </w:t>
      </w:r>
      <w:r w:rsidRPr="00A06CBB">
        <w:t>uzdolnień dzieci i młodzieży oraz przyczyn niepowodzeń edukacyjnych lub trudności w</w:t>
      </w:r>
      <w:r w:rsidR="00DF32CE" w:rsidRPr="00A06CBB">
        <w:t> </w:t>
      </w:r>
      <w:r w:rsidRPr="00A06CBB">
        <w:t>funkcjonowaniu dzieci i młodzieży, w tym barier i ograniczeń utrudniających funkcjonowanie dzieci i młodzieży i ich uczestnictwo w życiu SOSW;</w:t>
      </w:r>
    </w:p>
    <w:p w14:paraId="138D7C5A" w14:textId="77777777" w:rsidR="002661E6" w:rsidRPr="00A06CBB" w:rsidRDefault="002661E6" w:rsidP="00BF4093">
      <w:pPr>
        <w:pStyle w:val="Akapitzlist"/>
        <w:numPr>
          <w:ilvl w:val="0"/>
          <w:numId w:val="115"/>
        </w:numPr>
        <w:spacing w:after="0" w:line="276" w:lineRule="auto"/>
        <w:ind w:left="1134" w:hanging="283"/>
        <w:jc w:val="both"/>
      </w:pPr>
      <w:r w:rsidRPr="00A06CBB">
        <w:t>udzielanie dzieciom i młodzieży, rodzicom i nauczycielom pomocy psychologiczno-pedagogicznej w formach odpowiednich do rozpoznanych potrzeb</w:t>
      </w:r>
      <w:r w:rsidR="007B7068" w:rsidRPr="00A06CBB">
        <w:t>;</w:t>
      </w:r>
    </w:p>
    <w:p w14:paraId="138D7C5B" w14:textId="77777777" w:rsidR="002661E6" w:rsidRPr="00A06CBB" w:rsidRDefault="002661E6" w:rsidP="00BF4093">
      <w:pPr>
        <w:pStyle w:val="Akapitzlist"/>
        <w:numPr>
          <w:ilvl w:val="0"/>
          <w:numId w:val="115"/>
        </w:numPr>
        <w:spacing w:after="0" w:line="276" w:lineRule="auto"/>
        <w:ind w:left="1134" w:hanging="283"/>
        <w:jc w:val="both"/>
      </w:pPr>
      <w:r w:rsidRPr="00A06CBB">
        <w:t>diagnozowanie sytuacji wychowawczych w SOSW w celu rozwiązywania problemów wychowawczych stanowiących barierę i ograniczających aktywne i pełne uczestnictwo dzieci i młodzieży w życiu SOSW;</w:t>
      </w:r>
    </w:p>
    <w:p w14:paraId="138D7C5C" w14:textId="77777777" w:rsidR="002661E6" w:rsidRPr="00A06CBB" w:rsidRDefault="002661E6" w:rsidP="00BF4093">
      <w:pPr>
        <w:pStyle w:val="Akapitzlist"/>
        <w:numPr>
          <w:ilvl w:val="0"/>
          <w:numId w:val="115"/>
        </w:numPr>
        <w:spacing w:after="0" w:line="276" w:lineRule="auto"/>
        <w:ind w:left="1134" w:hanging="283"/>
        <w:jc w:val="both"/>
      </w:pPr>
      <w:r w:rsidRPr="00A06CBB">
        <w:t>podejmowanie działań z zakresu profilaktyki uzależnień i innych problemów dzieci i</w:t>
      </w:r>
      <w:r w:rsidR="00DF32CE" w:rsidRPr="00A06CBB">
        <w:t> </w:t>
      </w:r>
      <w:r w:rsidRPr="00A06CBB">
        <w:t>młodzieży;</w:t>
      </w:r>
    </w:p>
    <w:p w14:paraId="138D7C5D" w14:textId="77777777" w:rsidR="002661E6" w:rsidRPr="00A06CBB" w:rsidRDefault="002661E6" w:rsidP="00BF4093">
      <w:pPr>
        <w:pStyle w:val="Akapitzlist"/>
        <w:numPr>
          <w:ilvl w:val="0"/>
          <w:numId w:val="115"/>
        </w:numPr>
        <w:spacing w:after="0" w:line="276" w:lineRule="auto"/>
        <w:ind w:left="1134" w:hanging="283"/>
        <w:jc w:val="both"/>
      </w:pPr>
      <w:r w:rsidRPr="00A06CBB">
        <w:t>inicjowanie i prowadzenie działań mediacyjnych i interwencyjnych w sytuacjach kryzysowych;</w:t>
      </w:r>
    </w:p>
    <w:p w14:paraId="138D7C5E" w14:textId="77777777" w:rsidR="002661E6" w:rsidRPr="00A06CBB" w:rsidRDefault="002661E6" w:rsidP="00BF4093">
      <w:pPr>
        <w:pStyle w:val="Akapitzlist"/>
        <w:numPr>
          <w:ilvl w:val="0"/>
          <w:numId w:val="115"/>
        </w:numPr>
        <w:spacing w:after="0" w:line="276" w:lineRule="auto"/>
        <w:ind w:left="1134" w:hanging="283"/>
        <w:jc w:val="both"/>
      </w:pPr>
      <w:r w:rsidRPr="00A06CBB">
        <w:t>prowadzenie zajęć przede wszystkim o charakterze profilaktyki pierwszorzędowej - promocja zdrowego stylu życia, uczenie sposobów radzenia sobie z sytuacjami trudnymi, ukazanie alternatywy w stosunku do zachowań ryzykownych i problemowych;</w:t>
      </w:r>
    </w:p>
    <w:p w14:paraId="138D7C5F" w14:textId="77777777" w:rsidR="002661E6" w:rsidRPr="00A06CBB" w:rsidRDefault="002661E6" w:rsidP="00BF4093">
      <w:pPr>
        <w:pStyle w:val="Akapitzlist"/>
        <w:numPr>
          <w:ilvl w:val="0"/>
          <w:numId w:val="115"/>
        </w:numPr>
        <w:spacing w:after="0" w:line="276" w:lineRule="auto"/>
        <w:ind w:left="1134" w:hanging="283"/>
        <w:jc w:val="both"/>
      </w:pPr>
      <w:r w:rsidRPr="00A06CBB">
        <w:t>koordynowanie udziału dzieci i młodzieży w lokalnych i ogólnopolskich programach o</w:t>
      </w:r>
      <w:r w:rsidR="00DF32CE" w:rsidRPr="00A06CBB">
        <w:t> </w:t>
      </w:r>
      <w:r w:rsidRPr="00A06CBB">
        <w:t>charakterze profilaktyczno-wychowawczym;</w:t>
      </w:r>
    </w:p>
    <w:p w14:paraId="138D7C60" w14:textId="77777777" w:rsidR="002661E6" w:rsidRPr="00A06CBB" w:rsidRDefault="002661E6" w:rsidP="00BF4093">
      <w:pPr>
        <w:pStyle w:val="Akapitzlist"/>
        <w:numPr>
          <w:ilvl w:val="0"/>
          <w:numId w:val="115"/>
        </w:numPr>
        <w:spacing w:after="0" w:line="276" w:lineRule="auto"/>
        <w:ind w:left="1134" w:hanging="283"/>
        <w:jc w:val="both"/>
      </w:pPr>
      <w:r w:rsidRPr="00A06CBB">
        <w:lastRenderedPageBreak/>
        <w:t>działanie w zespołach ds. pomocy psychologiczno-pedagogicznej i okresowej oceny poziomu funkcjonowania ucznia;</w:t>
      </w:r>
    </w:p>
    <w:p w14:paraId="138D7C61" w14:textId="77777777" w:rsidR="002661E6" w:rsidRPr="00A06CBB" w:rsidRDefault="002661E6" w:rsidP="00BF4093">
      <w:pPr>
        <w:pStyle w:val="Akapitzlist"/>
        <w:numPr>
          <w:ilvl w:val="0"/>
          <w:numId w:val="115"/>
        </w:numPr>
        <w:spacing w:after="0" w:line="276" w:lineRule="auto"/>
        <w:ind w:left="1134" w:hanging="283"/>
        <w:jc w:val="both"/>
      </w:pPr>
      <w:r w:rsidRPr="00A06CBB">
        <w:t>opiniowanie spraw uczniów i opracowywanie wniosków do sądu rodzinnego i</w:t>
      </w:r>
      <w:r w:rsidR="00DF32CE" w:rsidRPr="00A06CBB">
        <w:t> </w:t>
      </w:r>
      <w:r w:rsidRPr="00A06CBB">
        <w:t>nieletnich/karnego, policji, kuratorów sądowych i innych instytucji wspierających rodzinę;</w:t>
      </w:r>
    </w:p>
    <w:p w14:paraId="138D7C62" w14:textId="77777777" w:rsidR="002661E6" w:rsidRPr="00A06CBB" w:rsidRDefault="002661E6" w:rsidP="00BF4093">
      <w:pPr>
        <w:pStyle w:val="Akapitzlist"/>
        <w:numPr>
          <w:ilvl w:val="0"/>
          <w:numId w:val="115"/>
        </w:numPr>
        <w:tabs>
          <w:tab w:val="left" w:pos="1276"/>
        </w:tabs>
        <w:spacing w:after="0" w:line="276" w:lineRule="auto"/>
        <w:ind w:left="1134" w:hanging="283"/>
        <w:jc w:val="both"/>
      </w:pPr>
      <w:r w:rsidRPr="00A06CBB">
        <w:t>wszczynanie procedury Niebieskiej Karty w przypadku dzieci i młodzieży doświadczających przemocy domowej;</w:t>
      </w:r>
    </w:p>
    <w:p w14:paraId="138D7C63" w14:textId="77777777" w:rsidR="002661E6" w:rsidRPr="00A06CBB" w:rsidRDefault="002661E6" w:rsidP="00BF4093">
      <w:pPr>
        <w:pStyle w:val="Akapitzlist"/>
        <w:numPr>
          <w:ilvl w:val="0"/>
          <w:numId w:val="115"/>
        </w:numPr>
        <w:tabs>
          <w:tab w:val="left" w:pos="1276"/>
        </w:tabs>
        <w:spacing w:after="0" w:line="276" w:lineRule="auto"/>
        <w:ind w:left="1134" w:hanging="283"/>
        <w:jc w:val="both"/>
      </w:pPr>
      <w:r w:rsidRPr="00A06CBB">
        <w:t>postulowanie objęcia opieką prawną uczniów wychowujących się w środowiskach patologicznych lub niewydolnych wychowawczo;</w:t>
      </w:r>
    </w:p>
    <w:p w14:paraId="138D7C64" w14:textId="77777777" w:rsidR="002661E6" w:rsidRPr="00A06CBB" w:rsidRDefault="002661E6" w:rsidP="00BF4093">
      <w:pPr>
        <w:pStyle w:val="Akapitzlist"/>
        <w:numPr>
          <w:ilvl w:val="0"/>
          <w:numId w:val="115"/>
        </w:numPr>
        <w:tabs>
          <w:tab w:val="left" w:pos="1276"/>
        </w:tabs>
        <w:spacing w:after="0" w:line="276" w:lineRule="auto"/>
        <w:ind w:left="1134" w:hanging="283"/>
        <w:jc w:val="both"/>
      </w:pPr>
      <w:r w:rsidRPr="00A06CBB">
        <w:t xml:space="preserve">współpraca z poradnią psychologiczno-pedagogiczną, ośrodkami pomocy społecznej, Miejskim Centrum Wspierania Rodziny w Głogowie, powiatowymi centrami pomocy rodzinie, Powiatowym Centrum Pieczy Zastępczej w Głogowie, Opiniodawczym Zespołem Sądowych Specjalistów w Głogowie, Powiatowym Centrum Administracyjnym </w:t>
      </w:r>
      <w:r w:rsidR="00CA5D1A" w:rsidRPr="00A06CBB">
        <w:br/>
      </w:r>
      <w:r w:rsidRPr="00A06CBB">
        <w:t>w Głogowie i organizacjami pozarządowymi;</w:t>
      </w:r>
    </w:p>
    <w:p w14:paraId="138D7C65" w14:textId="77777777" w:rsidR="002661E6" w:rsidRPr="00A06CBB" w:rsidRDefault="002661E6" w:rsidP="00BF4093">
      <w:pPr>
        <w:pStyle w:val="Akapitzlist"/>
        <w:numPr>
          <w:ilvl w:val="0"/>
          <w:numId w:val="115"/>
        </w:numPr>
        <w:tabs>
          <w:tab w:val="left" w:pos="1276"/>
        </w:tabs>
        <w:spacing w:after="0" w:line="276" w:lineRule="auto"/>
        <w:ind w:left="1134" w:hanging="283"/>
        <w:jc w:val="both"/>
      </w:pPr>
      <w:r w:rsidRPr="00A06CBB">
        <w:t>koordynowanie rządowego programu „Wyprawka szkolna”;</w:t>
      </w:r>
    </w:p>
    <w:p w14:paraId="138D7C66" w14:textId="77777777" w:rsidR="002661E6" w:rsidRPr="00A06CBB" w:rsidRDefault="002661E6" w:rsidP="00BF4093">
      <w:pPr>
        <w:pStyle w:val="Akapitzlist"/>
        <w:numPr>
          <w:ilvl w:val="0"/>
          <w:numId w:val="115"/>
        </w:numPr>
        <w:tabs>
          <w:tab w:val="left" w:pos="1276"/>
        </w:tabs>
        <w:spacing w:after="0" w:line="276" w:lineRule="auto"/>
        <w:ind w:left="1134" w:hanging="283"/>
        <w:jc w:val="both"/>
      </w:pPr>
      <w:r w:rsidRPr="00A06CBB">
        <w:t>prowadzenie zajęć i działań z zakresu doradztwa zawodowego.</w:t>
      </w:r>
    </w:p>
    <w:p w14:paraId="138D7C67" w14:textId="77777777" w:rsidR="002661E6" w:rsidRPr="00A06CBB" w:rsidRDefault="002661E6" w:rsidP="00BF4093">
      <w:pPr>
        <w:pStyle w:val="Akapitzlist"/>
        <w:numPr>
          <w:ilvl w:val="0"/>
          <w:numId w:val="21"/>
        </w:numPr>
        <w:tabs>
          <w:tab w:val="clear" w:pos="360"/>
          <w:tab w:val="num" w:pos="0"/>
          <w:tab w:val="left" w:pos="851"/>
        </w:tabs>
        <w:spacing w:after="0" w:line="276" w:lineRule="auto"/>
        <w:ind w:left="0" w:firstLine="567"/>
        <w:jc w:val="both"/>
      </w:pPr>
      <w:r w:rsidRPr="00A06CBB">
        <w:rPr>
          <w:rFonts w:eastAsia="Times New Roman"/>
          <w:lang w:eastAsia="pl-PL"/>
        </w:rPr>
        <w:t>Psycholog i pedagog szkolny na koniec półrocza przedstawia radzie pedagogicznej sprawozdanie z analizy sytuacji wychowawczej, opiekuńczej i dydaktycznej SOSW (m.in. na podstawie badań diagnostycznych przeprowadzanych wśród uczniów i ich rodziców).</w:t>
      </w:r>
    </w:p>
    <w:p w14:paraId="138D7C68" w14:textId="77777777" w:rsidR="002661E6" w:rsidRPr="00A06CBB" w:rsidRDefault="002661E6" w:rsidP="00BF4093">
      <w:pPr>
        <w:numPr>
          <w:ilvl w:val="0"/>
          <w:numId w:val="9"/>
        </w:numPr>
        <w:shd w:val="clear" w:color="auto" w:fill="FFFFFF"/>
        <w:tabs>
          <w:tab w:val="clear" w:pos="360"/>
          <w:tab w:val="num" w:pos="0"/>
          <w:tab w:val="left" w:pos="851"/>
        </w:tabs>
        <w:spacing w:after="0" w:line="276" w:lineRule="auto"/>
        <w:ind w:left="0" w:firstLine="567"/>
        <w:jc w:val="both"/>
      </w:pPr>
      <w:r w:rsidRPr="00A06CBB">
        <w:rPr>
          <w:rFonts w:eastAsia="Times New Roman"/>
          <w:lang w:eastAsia="pl-PL"/>
        </w:rPr>
        <w:t>Psycholog i pedagog szkolny współpracuje z dyrektorem w zakresie tworzenia (modyfikowania) i realizowania programu wychowawczo-profilaktycznego szkoły, innych planów i</w:t>
      </w:r>
      <w:r w:rsidR="00DF32CE" w:rsidRPr="00A06CBB">
        <w:rPr>
          <w:rFonts w:eastAsia="Times New Roman"/>
          <w:lang w:eastAsia="pl-PL"/>
        </w:rPr>
        <w:t> </w:t>
      </w:r>
      <w:r w:rsidRPr="00A06CBB">
        <w:rPr>
          <w:rFonts w:eastAsia="Times New Roman"/>
          <w:lang w:eastAsia="pl-PL"/>
        </w:rPr>
        <w:t>programów związanych z wychowaniem, rozwojem osobowym dzieci i młodzieży i poprawianiem jakości pracy SOSW.</w:t>
      </w:r>
    </w:p>
    <w:p w14:paraId="138D7C69" w14:textId="77777777" w:rsidR="002661E6" w:rsidRPr="00A06CBB" w:rsidRDefault="002661E6" w:rsidP="002661E6">
      <w:pPr>
        <w:shd w:val="clear" w:color="auto" w:fill="FFFFFF"/>
        <w:tabs>
          <w:tab w:val="left" w:pos="1134"/>
        </w:tabs>
        <w:spacing w:after="0" w:line="240" w:lineRule="auto"/>
        <w:ind w:left="851"/>
        <w:jc w:val="both"/>
      </w:pPr>
    </w:p>
    <w:p w14:paraId="138D7C6A" w14:textId="77777777" w:rsidR="002661E6" w:rsidRPr="00A06CBB" w:rsidRDefault="00AD0AED" w:rsidP="002F2D01">
      <w:pPr>
        <w:shd w:val="clear" w:color="auto" w:fill="FFFFFF"/>
        <w:spacing w:after="0" w:line="276" w:lineRule="auto"/>
        <w:ind w:firstLine="567"/>
      </w:pPr>
      <w:bookmarkStart w:id="67" w:name="_Toc25140327"/>
      <w:r w:rsidRPr="00A06CBB">
        <w:rPr>
          <w:rStyle w:val="Nagwek3Znak"/>
          <w:rFonts w:eastAsia="Calibri"/>
        </w:rPr>
        <w:t>§ 50</w:t>
      </w:r>
      <w:r w:rsidR="002661E6" w:rsidRPr="00A06CBB">
        <w:rPr>
          <w:rStyle w:val="Nagwek3Znak"/>
          <w:rFonts w:eastAsia="Calibri"/>
        </w:rPr>
        <w:t>.</w:t>
      </w:r>
      <w:bookmarkEnd w:id="67"/>
      <w:r w:rsidR="002661E6" w:rsidRPr="00A06CBB">
        <w:rPr>
          <w:b/>
        </w:rPr>
        <w:t xml:space="preserve"> </w:t>
      </w:r>
      <w:r w:rsidR="002661E6" w:rsidRPr="00A06CBB">
        <w:t xml:space="preserve">1. Do zadań nauczyciela logopedy należy w szczególności: </w:t>
      </w:r>
    </w:p>
    <w:p w14:paraId="138D7C6B" w14:textId="77777777" w:rsidR="002661E6" w:rsidRPr="00A06CBB" w:rsidRDefault="002661E6" w:rsidP="00BF4093">
      <w:pPr>
        <w:pStyle w:val="Akapitzlist"/>
        <w:numPr>
          <w:ilvl w:val="0"/>
          <w:numId w:val="116"/>
        </w:numPr>
        <w:spacing w:after="0" w:line="276" w:lineRule="auto"/>
        <w:ind w:left="1134" w:hanging="283"/>
        <w:jc w:val="both"/>
      </w:pPr>
      <w:r w:rsidRPr="00A06CBB">
        <w:t xml:space="preserve">diagnozowanie logopedyczne, w tym prowadzenie badań przesiewowych w celu ustalenia stanu mowy oraz poziomu rozwoju językowego uczniów; </w:t>
      </w:r>
    </w:p>
    <w:p w14:paraId="138D7C6C" w14:textId="77777777" w:rsidR="002661E6" w:rsidRPr="00A06CBB" w:rsidRDefault="002661E6" w:rsidP="00BF4093">
      <w:pPr>
        <w:pStyle w:val="Akapitzlist"/>
        <w:numPr>
          <w:ilvl w:val="0"/>
          <w:numId w:val="116"/>
        </w:numPr>
        <w:spacing w:after="0" w:line="276" w:lineRule="auto"/>
        <w:ind w:left="1134" w:hanging="283"/>
        <w:jc w:val="both"/>
      </w:pPr>
      <w:r w:rsidRPr="00A06CBB">
        <w:t>prowadzenie zajęć logopedycznych dla uczniów oraz porad i konsultacji dla rodziców i</w:t>
      </w:r>
      <w:r w:rsidR="00DF32CE" w:rsidRPr="00A06CBB">
        <w:t> </w:t>
      </w:r>
      <w:r w:rsidRPr="00A06CBB">
        <w:t xml:space="preserve">nauczycieli w zakresie stymulacji rozwoju mowy uczniów i eliminowania jej zaburzeń; </w:t>
      </w:r>
    </w:p>
    <w:p w14:paraId="138D7C6D" w14:textId="77777777" w:rsidR="002661E6" w:rsidRPr="00A06CBB" w:rsidRDefault="002661E6" w:rsidP="00BF4093">
      <w:pPr>
        <w:pStyle w:val="Akapitzlist"/>
        <w:numPr>
          <w:ilvl w:val="0"/>
          <w:numId w:val="116"/>
        </w:numPr>
        <w:spacing w:after="0" w:line="276" w:lineRule="auto"/>
        <w:ind w:left="1134" w:hanging="283"/>
        <w:jc w:val="both"/>
      </w:pPr>
      <w:r w:rsidRPr="00A06CBB">
        <w:t xml:space="preserve">podejmowanie działań profilaktycznych zapobiegających powstawaniu zaburzeń komunikacji językowej we współpracy z rodzicami uczniów; </w:t>
      </w:r>
    </w:p>
    <w:p w14:paraId="138D7C6E" w14:textId="77777777" w:rsidR="002661E6" w:rsidRPr="00A06CBB" w:rsidRDefault="002661E6" w:rsidP="00BF4093">
      <w:pPr>
        <w:pStyle w:val="Akapitzlist"/>
        <w:numPr>
          <w:ilvl w:val="0"/>
          <w:numId w:val="116"/>
        </w:numPr>
        <w:spacing w:after="0" w:line="276" w:lineRule="auto"/>
        <w:ind w:left="1134" w:hanging="283"/>
        <w:jc w:val="both"/>
      </w:pPr>
      <w:r w:rsidRPr="00A06CBB">
        <w:t xml:space="preserve">wspieranie nauczycieli, wychowawców grup wychowawczych i innych specjalistów w: </w:t>
      </w:r>
    </w:p>
    <w:p w14:paraId="138D7C6F" w14:textId="77777777" w:rsidR="002661E6" w:rsidRPr="00A06CBB" w:rsidRDefault="002661E6" w:rsidP="00BF4093">
      <w:pPr>
        <w:pStyle w:val="Akapitzlist"/>
        <w:widowControl w:val="0"/>
        <w:numPr>
          <w:ilvl w:val="0"/>
          <w:numId w:val="117"/>
        </w:numPr>
        <w:tabs>
          <w:tab w:val="clear" w:pos="0"/>
          <w:tab w:val="num" w:pos="1985"/>
        </w:tabs>
        <w:autoSpaceDE w:val="0"/>
        <w:spacing w:after="0" w:line="276" w:lineRule="auto"/>
        <w:ind w:left="1418" w:hanging="283"/>
        <w:jc w:val="both"/>
      </w:pPr>
      <w:r w:rsidRPr="00A06CBB">
        <w:t>rozpoznawaniu indywidualnych potrzeb rozwojowych i edukacyjnych oraz możliwości psychofizycznych dzieci i młodzieży w celu określenia mocnych stron, predyspozycji, zainteresowań i ich uzdolnień oraz przyczyn niepowodzeń edukacyjnych lub tru</w:t>
      </w:r>
      <w:r w:rsidR="002F2D01" w:rsidRPr="00A06CBB">
        <w:t xml:space="preserve">dności w funkcjonowaniu dzieci </w:t>
      </w:r>
      <w:r w:rsidRPr="00A06CBB">
        <w:t xml:space="preserve">i młodzieży, w tym barier i ograniczeń utrudniających ich funkcjonowanie oraz uczestnictwo w życiu przedszkola, szkoły i placówki, </w:t>
      </w:r>
    </w:p>
    <w:p w14:paraId="138D7C70" w14:textId="77777777" w:rsidR="002661E6" w:rsidRPr="00A06CBB" w:rsidRDefault="002661E6" w:rsidP="00BF4093">
      <w:pPr>
        <w:pStyle w:val="Akapitzlist"/>
        <w:widowControl w:val="0"/>
        <w:numPr>
          <w:ilvl w:val="0"/>
          <w:numId w:val="117"/>
        </w:numPr>
        <w:tabs>
          <w:tab w:val="clear" w:pos="0"/>
          <w:tab w:val="num" w:pos="1985"/>
        </w:tabs>
        <w:autoSpaceDE w:val="0"/>
        <w:spacing w:after="0" w:line="276" w:lineRule="auto"/>
        <w:ind w:left="1418" w:hanging="284"/>
        <w:jc w:val="both"/>
      </w:pPr>
      <w:r w:rsidRPr="00A06CBB">
        <w:t>udzielaniu pomocy psychologiczno-pedagogicznej.</w:t>
      </w:r>
    </w:p>
    <w:p w14:paraId="138D7C71" w14:textId="77777777" w:rsidR="002661E6" w:rsidRPr="00A06CBB" w:rsidRDefault="002661E6" w:rsidP="002661E6">
      <w:pPr>
        <w:pStyle w:val="Akapitzlist"/>
        <w:widowControl w:val="0"/>
        <w:autoSpaceDE w:val="0"/>
        <w:spacing w:after="0" w:line="240" w:lineRule="auto"/>
        <w:ind w:left="2268"/>
        <w:jc w:val="both"/>
      </w:pPr>
    </w:p>
    <w:p w14:paraId="138D7C72" w14:textId="77777777" w:rsidR="002661E6" w:rsidRPr="00A06CBB" w:rsidRDefault="00AD0AED" w:rsidP="002F2D01">
      <w:pPr>
        <w:shd w:val="clear" w:color="auto" w:fill="FFFFFF"/>
        <w:spacing w:after="0" w:line="276" w:lineRule="auto"/>
        <w:ind w:firstLine="567"/>
        <w:jc w:val="both"/>
      </w:pPr>
      <w:bookmarkStart w:id="68" w:name="_Toc25140328"/>
      <w:r w:rsidRPr="00A06CBB">
        <w:rPr>
          <w:rStyle w:val="Nagwek3Znak"/>
          <w:rFonts w:eastAsia="Calibri"/>
        </w:rPr>
        <w:t>§ 51</w:t>
      </w:r>
      <w:r w:rsidR="002661E6" w:rsidRPr="00A06CBB">
        <w:rPr>
          <w:rStyle w:val="Nagwek3Znak"/>
          <w:rFonts w:eastAsia="Calibri"/>
        </w:rPr>
        <w:t>.</w:t>
      </w:r>
      <w:bookmarkEnd w:id="68"/>
      <w:r w:rsidR="002661E6" w:rsidRPr="00A06CBB">
        <w:rPr>
          <w:b/>
        </w:rPr>
        <w:t xml:space="preserve"> </w:t>
      </w:r>
      <w:r w:rsidR="002661E6" w:rsidRPr="00A06CBB">
        <w:t xml:space="preserve">1. </w:t>
      </w:r>
      <w:r w:rsidR="002661E6" w:rsidRPr="00A06CBB">
        <w:rPr>
          <w:bCs/>
        </w:rPr>
        <w:t>Nauczyciel terapeuta prowadzi zajęcia z zakresu pomocy psychologiczno-pedagogicznej i rewalidacji zgodnie z możliwościami i potrzebami dzieci i młodzieży, o których mowa w</w:t>
      </w:r>
      <w:r w:rsidR="00DF32CE" w:rsidRPr="00A06CBB">
        <w:rPr>
          <w:bCs/>
        </w:rPr>
        <w:t> </w:t>
      </w:r>
      <w:r w:rsidR="002661E6" w:rsidRPr="00A06CBB">
        <w:rPr>
          <w:bCs/>
        </w:rPr>
        <w:t>indywidualnych programach edukacyjno-terapeutycznych (IPET).</w:t>
      </w:r>
    </w:p>
    <w:p w14:paraId="138D7C73" w14:textId="77777777" w:rsidR="002661E6" w:rsidRPr="00A06CBB" w:rsidRDefault="002661E6" w:rsidP="002F2D01">
      <w:pPr>
        <w:shd w:val="clear" w:color="auto" w:fill="FFFFFF"/>
        <w:spacing w:after="0" w:line="276" w:lineRule="auto"/>
        <w:ind w:firstLine="567"/>
        <w:jc w:val="both"/>
      </w:pPr>
      <w:r w:rsidRPr="00A06CBB">
        <w:rPr>
          <w:bCs/>
        </w:rPr>
        <w:t xml:space="preserve">2. </w:t>
      </w:r>
      <w:r w:rsidRPr="00A06CBB">
        <w:t>Do zadań nauczyciela terapeuty należy w szczególności:</w:t>
      </w:r>
    </w:p>
    <w:p w14:paraId="138D7C74" w14:textId="77777777" w:rsidR="002661E6" w:rsidRPr="00A06CBB" w:rsidRDefault="002661E6" w:rsidP="00BF4093">
      <w:pPr>
        <w:pStyle w:val="Akapitzlist"/>
        <w:numPr>
          <w:ilvl w:val="0"/>
          <w:numId w:val="118"/>
        </w:numPr>
        <w:spacing w:after="0" w:line="276" w:lineRule="auto"/>
        <w:ind w:left="1134" w:hanging="283"/>
        <w:jc w:val="both"/>
      </w:pPr>
      <w:r w:rsidRPr="00A06CBB">
        <w:lastRenderedPageBreak/>
        <w:t>prowadzenie badań diagnostycznych dzieci i młodzieży z niepełnosprawnością intelektualną i sprzężeniami w celu rozpoznawania trudności oraz monitorowania efektów oddziaływań terapeutycznych;</w:t>
      </w:r>
    </w:p>
    <w:p w14:paraId="138D7C75" w14:textId="77777777" w:rsidR="002661E6" w:rsidRPr="00A06CBB" w:rsidRDefault="002661E6" w:rsidP="00BF4093">
      <w:pPr>
        <w:pStyle w:val="Akapitzlist"/>
        <w:numPr>
          <w:ilvl w:val="0"/>
          <w:numId w:val="118"/>
        </w:numPr>
        <w:spacing w:after="0" w:line="276" w:lineRule="auto"/>
        <w:ind w:left="1134" w:hanging="283"/>
        <w:jc w:val="both"/>
      </w:pPr>
      <w:r w:rsidRPr="00A06CBB">
        <w:t>rozpoznawanie przyczyn utrudniających dzieciom i młodzież</w:t>
      </w:r>
      <w:r w:rsidR="002F2D01" w:rsidRPr="00A06CBB">
        <w:t xml:space="preserve">y aktywne i pełne uczestnictwo </w:t>
      </w:r>
      <w:r w:rsidRPr="00A06CBB">
        <w:t>w życiu SOSW;</w:t>
      </w:r>
    </w:p>
    <w:p w14:paraId="138D7C76" w14:textId="77777777" w:rsidR="002661E6" w:rsidRPr="00A06CBB" w:rsidRDefault="002661E6" w:rsidP="00BF4093">
      <w:pPr>
        <w:pStyle w:val="Akapitzlist"/>
        <w:numPr>
          <w:ilvl w:val="0"/>
          <w:numId w:val="118"/>
        </w:numPr>
        <w:spacing w:after="0" w:line="276" w:lineRule="auto"/>
        <w:ind w:left="1134" w:hanging="283"/>
        <w:jc w:val="both"/>
      </w:pPr>
      <w:r w:rsidRPr="00A06CBB">
        <w:t>prowadzenie zajęć rewalidacyjnych, korekcyjno-kompensacyjnych oraz innych zajęć o</w:t>
      </w:r>
      <w:r w:rsidR="00DF32CE" w:rsidRPr="00A06CBB">
        <w:t> </w:t>
      </w:r>
      <w:r w:rsidRPr="00A06CBB">
        <w:t>charakterze terapeutycznym;</w:t>
      </w:r>
    </w:p>
    <w:p w14:paraId="138D7C77" w14:textId="77777777" w:rsidR="002661E6" w:rsidRPr="00A06CBB" w:rsidRDefault="002661E6" w:rsidP="00BF4093">
      <w:pPr>
        <w:pStyle w:val="Akapitzlist"/>
        <w:numPr>
          <w:ilvl w:val="0"/>
          <w:numId w:val="118"/>
        </w:numPr>
        <w:spacing w:after="0" w:line="276" w:lineRule="auto"/>
        <w:ind w:left="1134" w:hanging="283"/>
        <w:jc w:val="both"/>
      </w:pPr>
      <w:r w:rsidRPr="00A06CBB">
        <w:t>podejmowanie działań profilaktycznych zapobiegających niepowodzeniom edukacyjnym dzieci i młodzieży, we współpracy z rodzicami;</w:t>
      </w:r>
    </w:p>
    <w:p w14:paraId="138D7C78" w14:textId="77777777" w:rsidR="002661E6" w:rsidRPr="00A06CBB" w:rsidRDefault="002661E6" w:rsidP="00BF4093">
      <w:pPr>
        <w:pStyle w:val="Akapitzlist"/>
        <w:numPr>
          <w:ilvl w:val="0"/>
          <w:numId w:val="118"/>
        </w:numPr>
        <w:spacing w:after="0" w:line="276" w:lineRule="auto"/>
        <w:ind w:left="1134" w:hanging="283"/>
        <w:jc w:val="both"/>
      </w:pPr>
      <w:r w:rsidRPr="00A06CBB">
        <w:t>wspieranie nauczycieli, wychowawców klas i grup wychowawczych oraz innych specjalistów w:</w:t>
      </w:r>
    </w:p>
    <w:p w14:paraId="138D7C79" w14:textId="77777777" w:rsidR="002661E6" w:rsidRPr="00A06CBB" w:rsidRDefault="002661E6" w:rsidP="00BF4093">
      <w:pPr>
        <w:pStyle w:val="Akapitzlist"/>
        <w:widowControl w:val="0"/>
        <w:numPr>
          <w:ilvl w:val="0"/>
          <w:numId w:val="119"/>
        </w:numPr>
        <w:tabs>
          <w:tab w:val="clear" w:pos="0"/>
          <w:tab w:val="num" w:pos="1985"/>
        </w:tabs>
        <w:autoSpaceDE w:val="0"/>
        <w:spacing w:after="0" w:line="276" w:lineRule="auto"/>
        <w:ind w:left="1418" w:hanging="284"/>
        <w:jc w:val="both"/>
      </w:pPr>
      <w:r w:rsidRPr="00A06CBB">
        <w:t>rozpoznawaniu indywidualnych potrzeb rozwojowych i edukacyjnych oraz możliwości psychofizycznych dzieci i młodzieży w celu określenia mocnych stron, predyspozycji, zainteresowań i uzdolnień oraz przyczyn niepowodzeń edukacyjnych lub trudności w</w:t>
      </w:r>
      <w:r w:rsidR="00DF32CE" w:rsidRPr="00A06CBB">
        <w:t> </w:t>
      </w:r>
      <w:r w:rsidRPr="00A06CBB">
        <w:t>funkcjonowaniu dzieci i młodzieży, w tym barier i ograniczeń utrudniających funkcjonowanie dzieci i młodzieży i ich uczestnictwo w życiu SOSW,</w:t>
      </w:r>
    </w:p>
    <w:p w14:paraId="138D7C7A" w14:textId="77777777" w:rsidR="002661E6" w:rsidRPr="00A06CBB" w:rsidRDefault="002661E6" w:rsidP="00BF4093">
      <w:pPr>
        <w:pStyle w:val="Akapitzlist"/>
        <w:widowControl w:val="0"/>
        <w:numPr>
          <w:ilvl w:val="0"/>
          <w:numId w:val="119"/>
        </w:numPr>
        <w:tabs>
          <w:tab w:val="clear" w:pos="0"/>
          <w:tab w:val="num" w:pos="1985"/>
        </w:tabs>
        <w:autoSpaceDE w:val="0"/>
        <w:spacing w:after="0" w:line="276" w:lineRule="auto"/>
        <w:ind w:left="1418" w:hanging="283"/>
        <w:jc w:val="both"/>
      </w:pPr>
      <w:r w:rsidRPr="00A06CBB">
        <w:t>udzielaniu pomocy psychologiczno-pedagogicznej.</w:t>
      </w:r>
    </w:p>
    <w:p w14:paraId="138D7C7B" w14:textId="77777777" w:rsidR="002661E6" w:rsidRPr="00A06CBB" w:rsidRDefault="002661E6" w:rsidP="002661E6">
      <w:pPr>
        <w:pStyle w:val="Akapitzlist"/>
        <w:widowControl w:val="0"/>
        <w:autoSpaceDE w:val="0"/>
        <w:spacing w:after="0" w:line="240" w:lineRule="auto"/>
        <w:ind w:left="2268"/>
        <w:jc w:val="both"/>
      </w:pPr>
    </w:p>
    <w:p w14:paraId="138D7C7C" w14:textId="77777777" w:rsidR="002661E6" w:rsidRPr="00A06CBB" w:rsidRDefault="00AD0AED" w:rsidP="002F2D01">
      <w:pPr>
        <w:pStyle w:val="Akapitzlist"/>
        <w:spacing w:line="276" w:lineRule="auto"/>
        <w:ind w:left="0" w:firstLine="567"/>
        <w:jc w:val="both"/>
      </w:pPr>
      <w:bookmarkStart w:id="69" w:name="_Toc25140329"/>
      <w:r w:rsidRPr="00A06CBB">
        <w:rPr>
          <w:rStyle w:val="Nagwek3Znak"/>
          <w:rFonts w:eastAsia="Calibri"/>
        </w:rPr>
        <w:t>§ 52</w:t>
      </w:r>
      <w:r w:rsidR="002661E6" w:rsidRPr="00A06CBB">
        <w:rPr>
          <w:rStyle w:val="Nagwek3Znak"/>
          <w:rFonts w:eastAsia="Calibri"/>
        </w:rPr>
        <w:t>.</w:t>
      </w:r>
      <w:bookmarkEnd w:id="69"/>
      <w:r w:rsidR="002661E6" w:rsidRPr="00A06CBB">
        <w:t xml:space="preserve"> 1. Doradca zawodowy koordynuje realizację szkolnego systemu doradztwa zawodowego, o którym mowa w </w:t>
      </w:r>
      <w:r w:rsidR="00D5227E" w:rsidRPr="00A06CBB">
        <w:t>§ 30</w:t>
      </w:r>
      <w:r w:rsidR="002661E6" w:rsidRPr="00A06CBB">
        <w:t xml:space="preserve"> statutu.</w:t>
      </w:r>
    </w:p>
    <w:p w14:paraId="138D7C7D" w14:textId="77777777" w:rsidR="002661E6" w:rsidRPr="00A06CBB" w:rsidRDefault="002661E6" w:rsidP="00BF4093">
      <w:pPr>
        <w:pStyle w:val="Akapitzlist"/>
        <w:numPr>
          <w:ilvl w:val="0"/>
          <w:numId w:val="2"/>
        </w:numPr>
        <w:tabs>
          <w:tab w:val="left" w:pos="851"/>
        </w:tabs>
        <w:spacing w:line="276" w:lineRule="auto"/>
        <w:ind w:left="0" w:firstLine="709"/>
        <w:jc w:val="both"/>
      </w:pPr>
      <w:r w:rsidRPr="00A06CBB">
        <w:t>Do zakresu zadań doradcy zawodowego należy:</w:t>
      </w:r>
    </w:p>
    <w:p w14:paraId="138D7C7E" w14:textId="77777777" w:rsidR="002661E6" w:rsidRPr="00A06CBB" w:rsidRDefault="002661E6" w:rsidP="00BF4093">
      <w:pPr>
        <w:pStyle w:val="Akapitzlist"/>
        <w:numPr>
          <w:ilvl w:val="0"/>
          <w:numId w:val="19"/>
        </w:numPr>
        <w:spacing w:after="0" w:line="276" w:lineRule="auto"/>
        <w:ind w:left="1134" w:hanging="283"/>
        <w:jc w:val="both"/>
      </w:pPr>
      <w:r w:rsidRPr="00A06CBB">
        <w:t>prowadzenie grupowych zajęć obowiązkowych z zakresu doradztwa zawodowego;</w:t>
      </w:r>
    </w:p>
    <w:p w14:paraId="138D7C7F" w14:textId="77777777" w:rsidR="002661E6" w:rsidRPr="00A06CBB" w:rsidRDefault="002661E6" w:rsidP="00BF4093">
      <w:pPr>
        <w:pStyle w:val="Akapitzlist"/>
        <w:numPr>
          <w:ilvl w:val="0"/>
          <w:numId w:val="19"/>
        </w:numPr>
        <w:spacing w:after="0" w:line="276" w:lineRule="auto"/>
        <w:ind w:left="1134" w:hanging="283"/>
        <w:jc w:val="both"/>
      </w:pPr>
      <w:r w:rsidRPr="00A06CBB">
        <w:t>prowadzenie grupowych zajęć aktywizujących, przygotowujących uczniów do świadomego planowania kariery i podjęcia roli zawodowej;</w:t>
      </w:r>
    </w:p>
    <w:p w14:paraId="138D7C80" w14:textId="77777777" w:rsidR="002661E6" w:rsidRPr="00A06CBB" w:rsidRDefault="002661E6" w:rsidP="00BF4093">
      <w:pPr>
        <w:pStyle w:val="Akapitzlist"/>
        <w:numPr>
          <w:ilvl w:val="0"/>
          <w:numId w:val="19"/>
        </w:numPr>
        <w:spacing w:after="0" w:line="276" w:lineRule="auto"/>
        <w:ind w:left="1134" w:hanging="283"/>
        <w:jc w:val="both"/>
      </w:pPr>
      <w:r w:rsidRPr="00A06CBB">
        <w:t>udzielanie indywidualnych porad uczniom i rodzicom w zakresie wykorzystania posiadanych uzdolnień i talentów przy wykonywaniu przyszłych zadań zawodowych;</w:t>
      </w:r>
    </w:p>
    <w:p w14:paraId="138D7C81" w14:textId="77777777" w:rsidR="002661E6" w:rsidRPr="00A06CBB" w:rsidRDefault="002661E6" w:rsidP="00BF4093">
      <w:pPr>
        <w:pStyle w:val="Akapitzlist"/>
        <w:numPr>
          <w:ilvl w:val="0"/>
          <w:numId w:val="19"/>
        </w:numPr>
        <w:spacing w:after="0" w:line="276" w:lineRule="auto"/>
        <w:ind w:left="1134" w:hanging="283"/>
        <w:jc w:val="both"/>
      </w:pPr>
      <w:r w:rsidRPr="00A06CBB">
        <w:t>upowszechnianie informacji o aktualnym i prognozowanym zapotrzebowaniu na pracowników, średnich zarobkach w poszczególnych branżach oraz dostępnych stypendiach i systemach dofinansowania kształcenia.</w:t>
      </w:r>
    </w:p>
    <w:p w14:paraId="138D7C82" w14:textId="77777777" w:rsidR="002661E6" w:rsidRPr="00A06CBB" w:rsidRDefault="002661E6" w:rsidP="002661E6">
      <w:pPr>
        <w:pStyle w:val="Akapitzlist"/>
        <w:spacing w:after="0" w:line="240" w:lineRule="auto"/>
        <w:ind w:left="1211"/>
        <w:jc w:val="both"/>
      </w:pPr>
    </w:p>
    <w:p w14:paraId="138D7C83" w14:textId="77777777" w:rsidR="002661E6" w:rsidRPr="00A06CBB" w:rsidRDefault="00AD0AED" w:rsidP="002F2D01">
      <w:pPr>
        <w:pStyle w:val="Akapitzlist"/>
        <w:spacing w:line="276" w:lineRule="auto"/>
        <w:ind w:left="0" w:firstLine="567"/>
        <w:jc w:val="both"/>
      </w:pPr>
      <w:bookmarkStart w:id="70" w:name="_Toc25140330"/>
      <w:r w:rsidRPr="00A06CBB">
        <w:rPr>
          <w:rStyle w:val="Nagwek3Znak"/>
          <w:rFonts w:eastAsia="Calibri"/>
        </w:rPr>
        <w:t>§ 53</w:t>
      </w:r>
      <w:r w:rsidR="002661E6" w:rsidRPr="00A06CBB">
        <w:rPr>
          <w:rStyle w:val="Nagwek3Znak"/>
          <w:rFonts w:eastAsia="Calibri"/>
        </w:rPr>
        <w:t>.</w:t>
      </w:r>
      <w:bookmarkEnd w:id="70"/>
      <w:r w:rsidR="002661E6" w:rsidRPr="00A06CBB">
        <w:t xml:space="preserve"> 1. Do zadań wicedyrektora należy opracowanie dokumentów programowo-organizacyjnych SOSW i ich zmian.</w:t>
      </w:r>
    </w:p>
    <w:p w14:paraId="138D7C84" w14:textId="77777777" w:rsidR="002661E6" w:rsidRPr="00A06CBB" w:rsidRDefault="002661E6" w:rsidP="00BF4093">
      <w:pPr>
        <w:pStyle w:val="Akapitzlist"/>
        <w:numPr>
          <w:ilvl w:val="0"/>
          <w:numId w:val="48"/>
        </w:numPr>
        <w:tabs>
          <w:tab w:val="left" w:pos="851"/>
        </w:tabs>
        <w:spacing w:line="276" w:lineRule="auto"/>
        <w:ind w:left="0" w:firstLine="709"/>
        <w:jc w:val="both"/>
      </w:pPr>
      <w:r w:rsidRPr="00A06CBB">
        <w:t>Wicedyrektor pełni bieżący nadzór nad pracą nauczycieli, w tym w szczególności:</w:t>
      </w:r>
    </w:p>
    <w:p w14:paraId="138D7C85" w14:textId="77777777" w:rsidR="002661E6" w:rsidRPr="00A06CBB" w:rsidRDefault="002661E6" w:rsidP="00BF4093">
      <w:pPr>
        <w:pStyle w:val="Akapitzlist"/>
        <w:numPr>
          <w:ilvl w:val="0"/>
          <w:numId w:val="40"/>
        </w:numPr>
        <w:tabs>
          <w:tab w:val="left" w:pos="1418"/>
        </w:tabs>
        <w:spacing w:after="0" w:line="276" w:lineRule="auto"/>
        <w:ind w:left="1134" w:hanging="283"/>
        <w:jc w:val="both"/>
      </w:pPr>
      <w:r w:rsidRPr="00A06CBB">
        <w:t>wyznacza zastępstwa za nieobecnych nauczycieli;</w:t>
      </w:r>
    </w:p>
    <w:p w14:paraId="138D7C86" w14:textId="77777777" w:rsidR="002661E6" w:rsidRPr="00A06CBB" w:rsidRDefault="002661E6" w:rsidP="00BF4093">
      <w:pPr>
        <w:pStyle w:val="Akapitzlist"/>
        <w:numPr>
          <w:ilvl w:val="0"/>
          <w:numId w:val="40"/>
        </w:numPr>
        <w:tabs>
          <w:tab w:val="left" w:pos="1418"/>
        </w:tabs>
        <w:spacing w:after="0" w:line="276" w:lineRule="auto"/>
        <w:ind w:left="1134" w:hanging="283"/>
        <w:jc w:val="both"/>
      </w:pPr>
      <w:r w:rsidRPr="00A06CBB">
        <w:t>występuje z wnioskami do dyrektora w sprawie dodatków motywacyjnych dla nauczyciela;</w:t>
      </w:r>
    </w:p>
    <w:p w14:paraId="138D7C87" w14:textId="77777777" w:rsidR="002661E6" w:rsidRPr="00A06CBB" w:rsidRDefault="002661E6" w:rsidP="00BF4093">
      <w:pPr>
        <w:pStyle w:val="Akapitzlist"/>
        <w:numPr>
          <w:ilvl w:val="0"/>
          <w:numId w:val="40"/>
        </w:numPr>
        <w:tabs>
          <w:tab w:val="left" w:pos="1418"/>
        </w:tabs>
        <w:spacing w:after="0" w:line="276" w:lineRule="auto"/>
        <w:ind w:left="1134" w:hanging="283"/>
        <w:jc w:val="both"/>
      </w:pPr>
      <w:r w:rsidRPr="00A06CBB">
        <w:t>występuje do dyrektora z wnioskiem o przyznanie nagród i odznaczeń dla nauczycieli;</w:t>
      </w:r>
    </w:p>
    <w:p w14:paraId="138D7C88" w14:textId="77777777" w:rsidR="002661E6" w:rsidRPr="00A06CBB" w:rsidRDefault="002661E6" w:rsidP="00BF4093">
      <w:pPr>
        <w:pStyle w:val="Akapitzlist"/>
        <w:numPr>
          <w:ilvl w:val="0"/>
          <w:numId w:val="40"/>
        </w:numPr>
        <w:tabs>
          <w:tab w:val="left" w:pos="1418"/>
        </w:tabs>
        <w:spacing w:after="0" w:line="276" w:lineRule="auto"/>
        <w:ind w:left="1134" w:hanging="283"/>
        <w:jc w:val="both"/>
      </w:pPr>
      <w:r w:rsidRPr="00A06CBB">
        <w:t>występuje do dyrektora z wnioskiem o zastosowanie kar porządkowych.</w:t>
      </w:r>
    </w:p>
    <w:p w14:paraId="138D7C89" w14:textId="77777777" w:rsidR="002661E6" w:rsidRPr="00A06CBB" w:rsidRDefault="002661E6" w:rsidP="00BF4093">
      <w:pPr>
        <w:pStyle w:val="Akapitzlist"/>
        <w:numPr>
          <w:ilvl w:val="0"/>
          <w:numId w:val="48"/>
        </w:numPr>
        <w:tabs>
          <w:tab w:val="left" w:pos="851"/>
        </w:tabs>
        <w:spacing w:line="276" w:lineRule="auto"/>
        <w:ind w:left="0" w:firstLine="709"/>
        <w:jc w:val="both"/>
      </w:pPr>
      <w:r w:rsidRPr="00A06CBB">
        <w:t>Wicedyrektor</w:t>
      </w:r>
      <w:r w:rsidRPr="00A06CBB">
        <w:rPr>
          <w:rFonts w:eastAsia="Times New Roman"/>
        </w:rPr>
        <w:t xml:space="preserve"> prowadzi nadzór nad aktualnością i prawidłowością dokumentacji przebiegu nauczania, wychowania i opieki w SOSW.</w:t>
      </w:r>
    </w:p>
    <w:p w14:paraId="138D7C8A" w14:textId="77777777" w:rsidR="002661E6" w:rsidRPr="00A06CBB" w:rsidRDefault="002661E6" w:rsidP="00BF4093">
      <w:pPr>
        <w:pStyle w:val="Akapitzlist"/>
        <w:numPr>
          <w:ilvl w:val="0"/>
          <w:numId w:val="48"/>
        </w:numPr>
        <w:tabs>
          <w:tab w:val="left" w:pos="851"/>
        </w:tabs>
        <w:spacing w:line="276" w:lineRule="auto"/>
        <w:ind w:left="0" w:firstLine="709"/>
        <w:jc w:val="both"/>
      </w:pPr>
      <w:r w:rsidRPr="00A06CBB">
        <w:t>Szczegółowy</w:t>
      </w:r>
      <w:r w:rsidRPr="00A06CBB">
        <w:rPr>
          <w:rFonts w:eastAsia="Times New Roman"/>
        </w:rPr>
        <w:t xml:space="preserve"> zakres obowiązków, odpowiedzialności i uprawnień wicedyrektora określa dyrektor.</w:t>
      </w:r>
    </w:p>
    <w:p w14:paraId="138D7C8B" w14:textId="77777777" w:rsidR="002661E6" w:rsidRPr="00A06CBB" w:rsidRDefault="002661E6" w:rsidP="002661E6">
      <w:pPr>
        <w:pStyle w:val="Akapitzlist"/>
        <w:autoSpaceDE w:val="0"/>
        <w:spacing w:before="240" w:line="240" w:lineRule="auto"/>
        <w:ind w:left="0"/>
        <w:jc w:val="both"/>
        <w:rPr>
          <w:rFonts w:eastAsia="Times New Roman"/>
          <w:b/>
        </w:rPr>
      </w:pPr>
    </w:p>
    <w:p w14:paraId="138D7C8C" w14:textId="77777777" w:rsidR="002661E6" w:rsidRPr="00A06CBB" w:rsidRDefault="00AD0AED" w:rsidP="002F2D01">
      <w:pPr>
        <w:pStyle w:val="Akapitzlist"/>
        <w:spacing w:line="276" w:lineRule="auto"/>
        <w:ind w:left="0" w:firstLine="567"/>
        <w:jc w:val="both"/>
      </w:pPr>
      <w:bookmarkStart w:id="71" w:name="_Toc25140331"/>
      <w:r w:rsidRPr="00A06CBB">
        <w:rPr>
          <w:rStyle w:val="Nagwek3Znak"/>
          <w:rFonts w:eastAsia="Calibri"/>
        </w:rPr>
        <w:t>§ 54</w:t>
      </w:r>
      <w:r w:rsidR="002661E6" w:rsidRPr="00A06CBB">
        <w:rPr>
          <w:rStyle w:val="Nagwek3Znak"/>
          <w:rFonts w:eastAsia="Calibri"/>
        </w:rPr>
        <w:t>.</w:t>
      </w:r>
      <w:bookmarkEnd w:id="71"/>
      <w:r w:rsidR="002661E6" w:rsidRPr="00A06CBB">
        <w:t xml:space="preserve"> Do obowiązków pracowników niepedagogicznych należy</w:t>
      </w:r>
      <w:r w:rsidR="00CA5D1A" w:rsidRPr="00A06CBB">
        <w:t xml:space="preserve"> między innymi</w:t>
      </w:r>
      <w:r w:rsidR="002661E6" w:rsidRPr="00A06CBB">
        <w:t>:</w:t>
      </w:r>
    </w:p>
    <w:p w14:paraId="138D7C8D" w14:textId="77777777" w:rsidR="002661E6" w:rsidRPr="00A06CBB" w:rsidRDefault="002661E6" w:rsidP="00BF4093">
      <w:pPr>
        <w:pStyle w:val="Akapitzlist"/>
        <w:numPr>
          <w:ilvl w:val="0"/>
          <w:numId w:val="50"/>
        </w:numPr>
        <w:tabs>
          <w:tab w:val="left" w:pos="1418"/>
        </w:tabs>
        <w:spacing w:after="0" w:line="276" w:lineRule="auto"/>
        <w:ind w:left="1134" w:hanging="283"/>
        <w:jc w:val="both"/>
      </w:pPr>
      <w:r w:rsidRPr="00A06CBB">
        <w:t xml:space="preserve">sprawna organizacja pracy oraz sumienne wykonywanie prac i zadań wpływających na bezpieczeństwo dzieci i młodzieży; </w:t>
      </w:r>
    </w:p>
    <w:p w14:paraId="138D7C8E" w14:textId="77777777" w:rsidR="002661E6" w:rsidRPr="00A06CBB" w:rsidRDefault="002661E6" w:rsidP="00BF4093">
      <w:pPr>
        <w:pStyle w:val="Akapitzlist"/>
        <w:numPr>
          <w:ilvl w:val="0"/>
          <w:numId w:val="50"/>
        </w:numPr>
        <w:tabs>
          <w:tab w:val="left" w:pos="1701"/>
        </w:tabs>
        <w:spacing w:after="0" w:line="276" w:lineRule="auto"/>
        <w:ind w:left="1134" w:hanging="283"/>
        <w:jc w:val="both"/>
      </w:pPr>
      <w:r w:rsidRPr="00A06CBB">
        <w:lastRenderedPageBreak/>
        <w:t>reagowanie na wszelkie przejawy niepożądanych zachowań uczniów;</w:t>
      </w:r>
    </w:p>
    <w:p w14:paraId="138D7C8F" w14:textId="77777777" w:rsidR="002661E6" w:rsidRPr="00A06CBB" w:rsidRDefault="002661E6" w:rsidP="00BF4093">
      <w:pPr>
        <w:pStyle w:val="Akapitzlist"/>
        <w:numPr>
          <w:ilvl w:val="0"/>
          <w:numId w:val="50"/>
        </w:numPr>
        <w:tabs>
          <w:tab w:val="left" w:pos="1701"/>
        </w:tabs>
        <w:spacing w:after="0" w:line="276" w:lineRule="auto"/>
        <w:ind w:left="1134" w:hanging="283"/>
        <w:jc w:val="both"/>
      </w:pPr>
      <w:r w:rsidRPr="00A06CBB">
        <w:t>pełnienie dyżurów na korytarzach;</w:t>
      </w:r>
    </w:p>
    <w:p w14:paraId="138D7C90" w14:textId="77777777" w:rsidR="002661E6" w:rsidRPr="00A06CBB" w:rsidRDefault="002661E6" w:rsidP="00BF4093">
      <w:pPr>
        <w:pStyle w:val="Akapitzlist"/>
        <w:numPr>
          <w:ilvl w:val="0"/>
          <w:numId w:val="50"/>
        </w:numPr>
        <w:tabs>
          <w:tab w:val="left" w:pos="1701"/>
        </w:tabs>
        <w:spacing w:after="0" w:line="276" w:lineRule="auto"/>
        <w:ind w:left="1134" w:hanging="283"/>
        <w:jc w:val="both"/>
      </w:pPr>
      <w:r w:rsidRPr="00A06CBB">
        <w:t xml:space="preserve">dbanie o ład i porządek na terenie SOSW; </w:t>
      </w:r>
    </w:p>
    <w:p w14:paraId="138D7C91" w14:textId="77777777" w:rsidR="002661E6" w:rsidRPr="00A06CBB" w:rsidRDefault="002661E6" w:rsidP="00BF4093">
      <w:pPr>
        <w:pStyle w:val="Akapitzlist"/>
        <w:numPr>
          <w:ilvl w:val="0"/>
          <w:numId w:val="50"/>
        </w:numPr>
        <w:tabs>
          <w:tab w:val="left" w:pos="1701"/>
        </w:tabs>
        <w:spacing w:after="0" w:line="276" w:lineRule="auto"/>
        <w:ind w:left="1134" w:hanging="283"/>
        <w:jc w:val="both"/>
      </w:pPr>
      <w:r w:rsidRPr="00A06CBB">
        <w:t xml:space="preserve">pomoc w zapewnieniu opieki nad dziećmi i młodzieżą;  </w:t>
      </w:r>
    </w:p>
    <w:p w14:paraId="138D7C92" w14:textId="77777777" w:rsidR="002661E6" w:rsidRPr="00A06CBB" w:rsidRDefault="002661E6" w:rsidP="00BF4093">
      <w:pPr>
        <w:pStyle w:val="Akapitzlist"/>
        <w:numPr>
          <w:ilvl w:val="0"/>
          <w:numId w:val="50"/>
        </w:numPr>
        <w:tabs>
          <w:tab w:val="left" w:pos="1701"/>
        </w:tabs>
        <w:spacing w:after="0" w:line="276" w:lineRule="auto"/>
        <w:ind w:left="1134" w:hanging="283"/>
        <w:jc w:val="both"/>
      </w:pPr>
      <w:r w:rsidRPr="00A06CBB">
        <w:t xml:space="preserve">niewpuszczanie na teren SOSW osób nieuprawnionych.  </w:t>
      </w:r>
    </w:p>
    <w:p w14:paraId="138D7C93" w14:textId="77777777" w:rsidR="002661E6" w:rsidRPr="00A06CBB" w:rsidRDefault="002661E6" w:rsidP="002661E6">
      <w:pPr>
        <w:spacing w:after="0"/>
        <w:ind w:left="708"/>
        <w:jc w:val="both"/>
      </w:pPr>
      <w:r w:rsidRPr="00A06CBB">
        <w:t xml:space="preserve"> </w:t>
      </w:r>
    </w:p>
    <w:p w14:paraId="138D7C94" w14:textId="77777777" w:rsidR="002661E6" w:rsidRPr="00A06CBB" w:rsidRDefault="00AD0AED" w:rsidP="002F2D01">
      <w:pPr>
        <w:pStyle w:val="Akapitzlist"/>
        <w:spacing w:line="276" w:lineRule="auto"/>
        <w:ind w:left="0" w:firstLine="567"/>
        <w:jc w:val="both"/>
      </w:pPr>
      <w:bookmarkStart w:id="72" w:name="_Toc25140332"/>
      <w:r w:rsidRPr="00A06CBB">
        <w:rPr>
          <w:rStyle w:val="Nagwek3Znak"/>
          <w:rFonts w:eastAsia="Calibri"/>
        </w:rPr>
        <w:t>§ 55</w:t>
      </w:r>
      <w:r w:rsidR="002661E6" w:rsidRPr="00A06CBB">
        <w:rPr>
          <w:rStyle w:val="Nagwek3Znak"/>
          <w:rFonts w:eastAsia="Calibri"/>
        </w:rPr>
        <w:t>.</w:t>
      </w:r>
      <w:bookmarkEnd w:id="72"/>
      <w:r w:rsidR="002661E6" w:rsidRPr="00A06CBB">
        <w:rPr>
          <w:b/>
          <w:bCs/>
        </w:rPr>
        <w:t xml:space="preserve"> </w:t>
      </w:r>
      <w:r w:rsidR="002661E6" w:rsidRPr="00A06CBB">
        <w:rPr>
          <w:bCs/>
        </w:rPr>
        <w:t xml:space="preserve">1. </w:t>
      </w:r>
      <w:r w:rsidR="002661E6" w:rsidRPr="00A06CBB">
        <w:t>Pracownicy pedagogiczni i niepedagogiczni SOSW w działaniach dydaktycznych, wychowawczych i opiekuńczych mają obowiązek kierować się dobrem dzieci i młodzieży, troską o ich zdrowie, a także poszanowaniem ich godności osobistej.</w:t>
      </w:r>
    </w:p>
    <w:p w14:paraId="138D7C95" w14:textId="77777777" w:rsidR="002661E6" w:rsidRPr="00A06CBB" w:rsidRDefault="002661E6" w:rsidP="00BF4093">
      <w:pPr>
        <w:pStyle w:val="Akapitzlist"/>
        <w:numPr>
          <w:ilvl w:val="0"/>
          <w:numId w:val="46"/>
        </w:numPr>
        <w:tabs>
          <w:tab w:val="left" w:pos="851"/>
          <w:tab w:val="left" w:pos="1134"/>
        </w:tabs>
        <w:spacing w:line="276" w:lineRule="auto"/>
        <w:ind w:left="0" w:firstLine="709"/>
        <w:jc w:val="both"/>
      </w:pPr>
      <w:r w:rsidRPr="00A06CBB">
        <w:t>Szczegółowy zakres obowiązków, odpowiedzialności i uprawnień dla poszczególnych nauczycieli i pracowników SOSW określają odrębne dokumenty tworzone między innymi na podstawie prawa pracy.</w:t>
      </w:r>
    </w:p>
    <w:p w14:paraId="138D7C96" w14:textId="77777777" w:rsidR="002661E6" w:rsidRPr="00A06CBB" w:rsidRDefault="002661E6" w:rsidP="002661E6">
      <w:pPr>
        <w:autoSpaceDE w:val="0"/>
        <w:spacing w:after="0" w:line="240" w:lineRule="auto"/>
        <w:rPr>
          <w:b/>
          <w:bCs/>
          <w:sz w:val="28"/>
          <w:szCs w:val="28"/>
        </w:rPr>
      </w:pPr>
    </w:p>
    <w:p w14:paraId="138D7C97" w14:textId="77777777" w:rsidR="002661E6" w:rsidRPr="00A06CBB" w:rsidRDefault="002661E6" w:rsidP="00DF32CE">
      <w:pPr>
        <w:pStyle w:val="Nagwek1"/>
        <w:rPr>
          <w:sz w:val="28"/>
          <w:szCs w:val="28"/>
        </w:rPr>
      </w:pPr>
      <w:bookmarkStart w:id="73" w:name="_Toc25140333"/>
      <w:r w:rsidRPr="00A06CBB">
        <w:t>Rozdział 7</w:t>
      </w:r>
      <w:r w:rsidR="00D4739B" w:rsidRPr="00A06CBB">
        <w:br/>
      </w:r>
      <w:r w:rsidRPr="00A06CBB">
        <w:rPr>
          <w:caps/>
          <w:sz w:val="28"/>
          <w:szCs w:val="28"/>
        </w:rPr>
        <w:t>Warunki i sposób oceniania wewnątrzszkolnego</w:t>
      </w:r>
      <w:bookmarkEnd w:id="73"/>
    </w:p>
    <w:p w14:paraId="138D7C98" w14:textId="77777777" w:rsidR="002661E6" w:rsidRPr="00A06CBB" w:rsidRDefault="002661E6" w:rsidP="002661E6">
      <w:pPr>
        <w:autoSpaceDE w:val="0"/>
        <w:spacing w:after="0" w:line="240" w:lineRule="auto"/>
        <w:jc w:val="center"/>
        <w:rPr>
          <w:b/>
          <w:bCs/>
          <w:caps/>
          <w:sz w:val="28"/>
          <w:szCs w:val="28"/>
        </w:rPr>
      </w:pPr>
    </w:p>
    <w:p w14:paraId="138D7C99" w14:textId="77777777" w:rsidR="002661E6" w:rsidRPr="00A06CBB" w:rsidRDefault="00AD0AED" w:rsidP="002F2D01">
      <w:pPr>
        <w:pStyle w:val="Akapitzlist"/>
        <w:spacing w:line="276" w:lineRule="auto"/>
        <w:ind w:left="0" w:firstLine="567"/>
      </w:pPr>
      <w:bookmarkStart w:id="74" w:name="_Toc25140334"/>
      <w:r w:rsidRPr="00A06CBB">
        <w:rPr>
          <w:rStyle w:val="Nagwek3Znak"/>
          <w:rFonts w:eastAsia="Calibri"/>
        </w:rPr>
        <w:t>§ 56</w:t>
      </w:r>
      <w:r w:rsidR="002661E6" w:rsidRPr="00A06CBB">
        <w:rPr>
          <w:rStyle w:val="Nagwek3Znak"/>
          <w:rFonts w:eastAsia="Calibri"/>
        </w:rPr>
        <w:t>.</w:t>
      </w:r>
      <w:bookmarkEnd w:id="74"/>
      <w:r w:rsidR="002661E6" w:rsidRPr="00A06CBB">
        <w:t xml:space="preserve"> 1. Ocenianiu w szkołach wchodzących w skład SOSW podlegają osiągnięcia edukacyjne i</w:t>
      </w:r>
      <w:r w:rsidR="00D4739B" w:rsidRPr="00A06CBB">
        <w:t> </w:t>
      </w:r>
      <w:r w:rsidR="002661E6" w:rsidRPr="00A06CBB">
        <w:t>zachowanie ucznia.</w:t>
      </w:r>
    </w:p>
    <w:p w14:paraId="138D7C9A" w14:textId="77777777" w:rsidR="002661E6" w:rsidRPr="00A06CBB" w:rsidRDefault="002661E6" w:rsidP="00BF4093">
      <w:pPr>
        <w:pStyle w:val="Akapitzlist"/>
        <w:numPr>
          <w:ilvl w:val="0"/>
          <w:numId w:val="42"/>
        </w:numPr>
        <w:tabs>
          <w:tab w:val="left" w:pos="851"/>
        </w:tabs>
        <w:spacing w:line="276" w:lineRule="auto"/>
        <w:ind w:left="0" w:firstLine="709"/>
        <w:jc w:val="both"/>
      </w:pPr>
      <w:r w:rsidRPr="00A06CBB">
        <w:t>Celem oceniania wewnątrzszkolnego zwanego dalej „ocenianiem” jest:</w:t>
      </w:r>
    </w:p>
    <w:p w14:paraId="138D7C9B" w14:textId="77777777" w:rsidR="002661E6" w:rsidRPr="00A06CBB" w:rsidRDefault="002661E6" w:rsidP="00BF4093">
      <w:pPr>
        <w:pStyle w:val="Akapitzlist"/>
        <w:numPr>
          <w:ilvl w:val="0"/>
          <w:numId w:val="52"/>
        </w:numPr>
        <w:tabs>
          <w:tab w:val="left" w:pos="1418"/>
        </w:tabs>
        <w:spacing w:after="0" w:line="276" w:lineRule="auto"/>
        <w:ind w:left="1134" w:hanging="283"/>
        <w:jc w:val="both"/>
      </w:pPr>
      <w:r w:rsidRPr="00A06CBB">
        <w:t>informowanie ucznia o poziomie jego osiągnięć edukacyjnych i zachowaniu oraz o</w:t>
      </w:r>
      <w:r w:rsidR="00D4739B" w:rsidRPr="00A06CBB">
        <w:t> </w:t>
      </w:r>
      <w:r w:rsidRPr="00A06CBB">
        <w:t>postępach w tym zakresie;</w:t>
      </w:r>
    </w:p>
    <w:p w14:paraId="138D7C9C" w14:textId="77777777" w:rsidR="002661E6" w:rsidRPr="00A06CBB" w:rsidRDefault="002661E6" w:rsidP="00BF4093">
      <w:pPr>
        <w:pStyle w:val="Akapitzlist"/>
        <w:numPr>
          <w:ilvl w:val="0"/>
          <w:numId w:val="52"/>
        </w:numPr>
        <w:tabs>
          <w:tab w:val="left" w:pos="1418"/>
        </w:tabs>
        <w:spacing w:after="0" w:line="276" w:lineRule="auto"/>
        <w:ind w:left="1134" w:hanging="283"/>
        <w:jc w:val="both"/>
      </w:pPr>
      <w:r w:rsidRPr="00A06CBB">
        <w:t xml:space="preserve">udzielanie uczniowi pomocy w nauce poprzez przekazanie informacji o tym, co zrobił dobrze i jak powinien dalej się uczyć; </w:t>
      </w:r>
    </w:p>
    <w:p w14:paraId="138D7C9D" w14:textId="77777777" w:rsidR="002661E6" w:rsidRPr="00A06CBB" w:rsidRDefault="002661E6" w:rsidP="00BF4093">
      <w:pPr>
        <w:pStyle w:val="Akapitzlist"/>
        <w:numPr>
          <w:ilvl w:val="0"/>
          <w:numId w:val="52"/>
        </w:numPr>
        <w:tabs>
          <w:tab w:val="left" w:pos="1701"/>
        </w:tabs>
        <w:spacing w:after="0" w:line="276" w:lineRule="auto"/>
        <w:ind w:left="1134" w:hanging="283"/>
        <w:jc w:val="both"/>
      </w:pPr>
      <w:r w:rsidRPr="00A06CBB">
        <w:t xml:space="preserve">udzielanie uczniowi wskazówek do samodzielnego planowania własnego rozwoju; </w:t>
      </w:r>
    </w:p>
    <w:p w14:paraId="138D7C9E" w14:textId="77777777" w:rsidR="002661E6" w:rsidRPr="00A06CBB" w:rsidRDefault="002661E6" w:rsidP="00BF4093">
      <w:pPr>
        <w:pStyle w:val="Akapitzlist"/>
        <w:numPr>
          <w:ilvl w:val="0"/>
          <w:numId w:val="52"/>
        </w:numPr>
        <w:tabs>
          <w:tab w:val="left" w:pos="1701"/>
        </w:tabs>
        <w:spacing w:after="0" w:line="276" w:lineRule="auto"/>
        <w:ind w:left="1134" w:hanging="283"/>
        <w:jc w:val="both"/>
      </w:pPr>
      <w:r w:rsidRPr="00A06CBB">
        <w:t xml:space="preserve">motywowanie ucznia do dalszych postępów w nauce i zachowaniu; </w:t>
      </w:r>
    </w:p>
    <w:p w14:paraId="138D7C9F" w14:textId="77777777" w:rsidR="002661E6" w:rsidRPr="00A06CBB" w:rsidRDefault="002661E6" w:rsidP="00BF4093">
      <w:pPr>
        <w:pStyle w:val="Akapitzlist"/>
        <w:numPr>
          <w:ilvl w:val="0"/>
          <w:numId w:val="52"/>
        </w:numPr>
        <w:tabs>
          <w:tab w:val="left" w:pos="1701"/>
        </w:tabs>
        <w:spacing w:after="0" w:line="276" w:lineRule="auto"/>
        <w:ind w:left="1134" w:hanging="283"/>
        <w:jc w:val="both"/>
      </w:pPr>
      <w:r w:rsidRPr="00A06CBB">
        <w:t xml:space="preserve">monitorowanie bieżącej pracy i zachowania ucznia; </w:t>
      </w:r>
    </w:p>
    <w:p w14:paraId="138D7CA0" w14:textId="77777777" w:rsidR="002661E6" w:rsidRPr="00A06CBB" w:rsidRDefault="002661E6" w:rsidP="00BF4093">
      <w:pPr>
        <w:pStyle w:val="Akapitzlist"/>
        <w:numPr>
          <w:ilvl w:val="0"/>
          <w:numId w:val="52"/>
        </w:numPr>
        <w:tabs>
          <w:tab w:val="left" w:pos="1418"/>
        </w:tabs>
        <w:spacing w:after="0" w:line="276" w:lineRule="auto"/>
        <w:ind w:left="1134" w:hanging="283"/>
        <w:jc w:val="both"/>
      </w:pPr>
      <w:r w:rsidRPr="00A06CBB">
        <w:t>dostarczanie rodzicom i nauczycielom informa</w:t>
      </w:r>
      <w:r w:rsidR="00DA77B1" w:rsidRPr="00A06CBB">
        <w:t xml:space="preserve">cji o postępach i trudnościach </w:t>
      </w:r>
      <w:r w:rsidRPr="00A06CBB">
        <w:t>w nauce i</w:t>
      </w:r>
      <w:r w:rsidR="00D4739B" w:rsidRPr="00A06CBB">
        <w:t> </w:t>
      </w:r>
      <w:r w:rsidRPr="00A06CBB">
        <w:t xml:space="preserve">zachowaniu ucznia oraz o szczególnych uzdolnieniach ucznia; </w:t>
      </w:r>
    </w:p>
    <w:p w14:paraId="138D7CA1" w14:textId="77777777" w:rsidR="002661E6" w:rsidRPr="00A06CBB" w:rsidRDefault="002661E6" w:rsidP="00BF4093">
      <w:pPr>
        <w:pStyle w:val="Akapitzlist"/>
        <w:numPr>
          <w:ilvl w:val="0"/>
          <w:numId w:val="52"/>
        </w:numPr>
        <w:tabs>
          <w:tab w:val="left" w:pos="1418"/>
        </w:tabs>
        <w:spacing w:after="0" w:line="276" w:lineRule="auto"/>
        <w:ind w:left="1134" w:hanging="283"/>
        <w:jc w:val="both"/>
      </w:pPr>
      <w:r w:rsidRPr="00A06CBB">
        <w:t>umożliwienie nauczycielom doskonalenia organizacji i metod pracy dydaktyczno-wychowawczej.</w:t>
      </w:r>
    </w:p>
    <w:p w14:paraId="138D7CA2" w14:textId="77777777" w:rsidR="002661E6" w:rsidRPr="00A06CBB" w:rsidRDefault="002661E6" w:rsidP="00BF4093">
      <w:pPr>
        <w:pStyle w:val="Akapitzlist"/>
        <w:numPr>
          <w:ilvl w:val="0"/>
          <w:numId w:val="42"/>
        </w:numPr>
        <w:tabs>
          <w:tab w:val="left" w:pos="851"/>
        </w:tabs>
        <w:spacing w:line="276" w:lineRule="auto"/>
        <w:ind w:left="0" w:firstLine="709"/>
        <w:jc w:val="both"/>
      </w:pPr>
      <w:r w:rsidRPr="00A06CBB">
        <w:rPr>
          <w:lang w:eastAsia="pl-PL"/>
        </w:rPr>
        <w:t>Ocena jest informacją, w jakim stopniu uczeń spełnił wymagania programowe postawione przez nauczyciela oraz przyjęte kryteria zachowania.</w:t>
      </w:r>
    </w:p>
    <w:p w14:paraId="138D7CA3" w14:textId="77777777" w:rsidR="002661E6" w:rsidRPr="00A06CBB" w:rsidRDefault="002661E6" w:rsidP="002661E6">
      <w:pPr>
        <w:pStyle w:val="Akapitzlist"/>
        <w:tabs>
          <w:tab w:val="left" w:pos="1134"/>
        </w:tabs>
        <w:ind w:left="993"/>
        <w:jc w:val="both"/>
      </w:pPr>
    </w:p>
    <w:p w14:paraId="138D7CA4" w14:textId="77777777" w:rsidR="002661E6" w:rsidRPr="00A06CBB" w:rsidRDefault="00AD0AED" w:rsidP="007913D6">
      <w:pPr>
        <w:pStyle w:val="Akapitzlist"/>
        <w:spacing w:line="276" w:lineRule="auto"/>
        <w:ind w:left="0" w:firstLine="567"/>
        <w:jc w:val="both"/>
      </w:pPr>
      <w:bookmarkStart w:id="75" w:name="_Toc25140335"/>
      <w:r w:rsidRPr="00A06CBB">
        <w:rPr>
          <w:rStyle w:val="Nagwek3Znak"/>
          <w:rFonts w:eastAsia="Calibri"/>
        </w:rPr>
        <w:t>§ 57</w:t>
      </w:r>
      <w:r w:rsidR="002661E6" w:rsidRPr="00A06CBB">
        <w:rPr>
          <w:rStyle w:val="Nagwek3Znak"/>
          <w:rFonts w:eastAsia="Calibri"/>
        </w:rPr>
        <w:t>.</w:t>
      </w:r>
      <w:bookmarkEnd w:id="75"/>
      <w:r w:rsidR="002661E6" w:rsidRPr="00A06CBB">
        <w:t xml:space="preserve"> 1. Podstawą ustalania w szkole śródrocznych i rocznych ocen klasyfikacyjnych z obowiązkowych i dodatkowych zajęć edukacyjnych są wymagania edukacyjne określone przez nauczyciela i podane do wiadomości uczniów i ich rodziców. </w:t>
      </w:r>
    </w:p>
    <w:p w14:paraId="138D7CA5" w14:textId="77777777" w:rsidR="002661E6" w:rsidRPr="00A06CBB" w:rsidRDefault="002661E6" w:rsidP="00BF4093">
      <w:pPr>
        <w:pStyle w:val="Akapitzlist"/>
        <w:numPr>
          <w:ilvl w:val="0"/>
          <w:numId w:val="51"/>
        </w:numPr>
        <w:tabs>
          <w:tab w:val="left" w:pos="851"/>
        </w:tabs>
        <w:spacing w:line="276" w:lineRule="auto"/>
        <w:ind w:left="0" w:firstLine="709"/>
        <w:jc w:val="both"/>
      </w:pPr>
      <w:r w:rsidRPr="00A06CBB">
        <w:t>Wymagania edukacyjne to oczekiwane osiągnięcia ucznia, niezbędne do uzyskania poszczególnych śródrocznych i rocznych ocen klasyfikacyjnych odnoszące się do realizowanego programu nauczania.</w:t>
      </w:r>
    </w:p>
    <w:p w14:paraId="138D7CA6" w14:textId="77777777" w:rsidR="002661E6" w:rsidRPr="00A06CBB" w:rsidRDefault="002661E6" w:rsidP="00BF4093">
      <w:pPr>
        <w:pStyle w:val="Akapitzlist"/>
        <w:numPr>
          <w:ilvl w:val="0"/>
          <w:numId w:val="51"/>
        </w:numPr>
        <w:tabs>
          <w:tab w:val="left" w:pos="851"/>
        </w:tabs>
        <w:spacing w:line="276" w:lineRule="auto"/>
        <w:ind w:left="0" w:firstLine="709"/>
        <w:jc w:val="both"/>
      </w:pPr>
      <w:r w:rsidRPr="00A06CBB">
        <w:t>Nauczyciel formułując wymagania edukacyjne określa:</w:t>
      </w:r>
    </w:p>
    <w:p w14:paraId="138D7CA7" w14:textId="77777777" w:rsidR="002661E6" w:rsidRPr="00A06CBB" w:rsidRDefault="002661E6" w:rsidP="00BF4093">
      <w:pPr>
        <w:pStyle w:val="Akapitzlist"/>
        <w:numPr>
          <w:ilvl w:val="0"/>
          <w:numId w:val="44"/>
        </w:numPr>
        <w:tabs>
          <w:tab w:val="left" w:pos="1701"/>
        </w:tabs>
        <w:spacing w:after="0" w:line="276" w:lineRule="auto"/>
        <w:ind w:left="1134" w:hanging="283"/>
        <w:jc w:val="both"/>
      </w:pPr>
      <w:r w:rsidRPr="00A06CBB">
        <w:t>poziom koniecznych wiadomości i umiejętności na poszczególne oceny;</w:t>
      </w:r>
    </w:p>
    <w:p w14:paraId="138D7CA8" w14:textId="77777777" w:rsidR="002661E6" w:rsidRPr="00A06CBB" w:rsidRDefault="002661E6" w:rsidP="00BF4093">
      <w:pPr>
        <w:pStyle w:val="Akapitzlist"/>
        <w:numPr>
          <w:ilvl w:val="0"/>
          <w:numId w:val="44"/>
        </w:numPr>
        <w:tabs>
          <w:tab w:val="left" w:pos="1701"/>
        </w:tabs>
        <w:spacing w:after="0" w:line="276" w:lineRule="auto"/>
        <w:ind w:left="1134" w:hanging="283"/>
        <w:jc w:val="both"/>
      </w:pPr>
      <w:r w:rsidRPr="00A06CBB">
        <w:t>formy sprawdzania wiadomości i umiejętności dla ocen bieżących.</w:t>
      </w:r>
    </w:p>
    <w:p w14:paraId="138D7CA9" w14:textId="77777777" w:rsidR="002661E6" w:rsidRPr="00A06CBB" w:rsidRDefault="002661E6" w:rsidP="00BF4093">
      <w:pPr>
        <w:pStyle w:val="Akapitzlist"/>
        <w:numPr>
          <w:ilvl w:val="0"/>
          <w:numId w:val="51"/>
        </w:numPr>
        <w:tabs>
          <w:tab w:val="left" w:pos="851"/>
        </w:tabs>
        <w:spacing w:line="276" w:lineRule="auto"/>
        <w:ind w:left="0" w:firstLine="709"/>
        <w:jc w:val="both"/>
      </w:pPr>
      <w:r w:rsidRPr="00A06CBB">
        <w:lastRenderedPageBreak/>
        <w:t>Uczniowie i rodzice corocznie, w terminie do 30 września, informowani są w formie pisemnej o wymaganiach edukacyjnych na poszczególnych zajęciach edukacyjnych przez nauczyciela prowadzącego te zajęcia. Informacje te znajdują się w zeszytach przedmiotowych.</w:t>
      </w:r>
    </w:p>
    <w:p w14:paraId="138D7CAA" w14:textId="77777777" w:rsidR="002661E6" w:rsidRPr="00A06CBB" w:rsidRDefault="002661E6" w:rsidP="00BF4093">
      <w:pPr>
        <w:pStyle w:val="Akapitzlist"/>
        <w:numPr>
          <w:ilvl w:val="0"/>
          <w:numId w:val="51"/>
        </w:numPr>
        <w:tabs>
          <w:tab w:val="left" w:pos="851"/>
        </w:tabs>
        <w:spacing w:line="276" w:lineRule="auto"/>
        <w:ind w:left="0" w:firstLine="709"/>
        <w:jc w:val="both"/>
      </w:pPr>
      <w:r w:rsidRPr="00A06CBB">
        <w:t>Nauczyciel ma obowiązek dostosować wymagania edukacyjne do indywidualnych potrzeb rozwojowych i edukacyjnych oraz możliwości psychofizycznych ucznia.</w:t>
      </w:r>
    </w:p>
    <w:p w14:paraId="138D7CAB" w14:textId="77777777" w:rsidR="002661E6" w:rsidRPr="00A06CBB" w:rsidRDefault="002661E6" w:rsidP="00BF4093">
      <w:pPr>
        <w:pStyle w:val="Akapitzlist"/>
        <w:numPr>
          <w:ilvl w:val="0"/>
          <w:numId w:val="51"/>
        </w:numPr>
        <w:tabs>
          <w:tab w:val="left" w:pos="851"/>
        </w:tabs>
        <w:spacing w:line="276" w:lineRule="auto"/>
        <w:ind w:left="0" w:firstLine="709"/>
        <w:jc w:val="both"/>
      </w:pPr>
      <w:r w:rsidRPr="00A06CBB">
        <w:t>Dostosowanie wymagań edukacyjnych do możliwości ucznia dotyczy:</w:t>
      </w:r>
    </w:p>
    <w:p w14:paraId="138D7CAC" w14:textId="77777777" w:rsidR="002661E6" w:rsidRPr="00A06CBB" w:rsidRDefault="002661E6" w:rsidP="00BF4093">
      <w:pPr>
        <w:pStyle w:val="Akapitzlist"/>
        <w:numPr>
          <w:ilvl w:val="0"/>
          <w:numId w:val="49"/>
        </w:numPr>
        <w:tabs>
          <w:tab w:val="left" w:pos="1701"/>
        </w:tabs>
        <w:spacing w:after="0" w:line="276" w:lineRule="auto"/>
        <w:ind w:left="1134" w:hanging="283"/>
        <w:jc w:val="both"/>
      </w:pPr>
      <w:r w:rsidRPr="00A06CBB">
        <w:t>poziomu koniecznych umiejętności i wiadomości na poszczególne oceny;</w:t>
      </w:r>
    </w:p>
    <w:p w14:paraId="138D7CAD" w14:textId="77777777" w:rsidR="002661E6" w:rsidRPr="00A06CBB" w:rsidRDefault="002661E6" w:rsidP="00BF4093">
      <w:pPr>
        <w:pStyle w:val="Akapitzlist"/>
        <w:numPr>
          <w:ilvl w:val="0"/>
          <w:numId w:val="49"/>
        </w:numPr>
        <w:tabs>
          <w:tab w:val="left" w:pos="1701"/>
        </w:tabs>
        <w:spacing w:after="0" w:line="276" w:lineRule="auto"/>
        <w:ind w:left="1134" w:hanging="283"/>
        <w:jc w:val="both"/>
      </w:pPr>
      <w:r w:rsidRPr="00A06CBB">
        <w:t xml:space="preserve">form sprawdzania wiadomości i umiejętności; </w:t>
      </w:r>
    </w:p>
    <w:p w14:paraId="138D7CAE" w14:textId="77777777" w:rsidR="002661E6" w:rsidRPr="00A06CBB" w:rsidRDefault="002661E6" w:rsidP="00BF4093">
      <w:pPr>
        <w:pStyle w:val="Akapitzlist"/>
        <w:numPr>
          <w:ilvl w:val="0"/>
          <w:numId w:val="49"/>
        </w:numPr>
        <w:tabs>
          <w:tab w:val="left" w:pos="1701"/>
        </w:tabs>
        <w:spacing w:after="0" w:line="276" w:lineRule="auto"/>
        <w:ind w:left="1134" w:hanging="283"/>
        <w:jc w:val="both"/>
      </w:pPr>
      <w:r w:rsidRPr="00A06CBB">
        <w:t>zadawania prac domowych.</w:t>
      </w:r>
    </w:p>
    <w:p w14:paraId="138D7CAF" w14:textId="77777777" w:rsidR="002661E6" w:rsidRPr="00A06CBB" w:rsidRDefault="002661E6" w:rsidP="002661E6">
      <w:pPr>
        <w:pStyle w:val="Akapitzlist"/>
        <w:spacing w:after="0" w:line="240" w:lineRule="auto"/>
        <w:ind w:left="0"/>
        <w:jc w:val="both"/>
      </w:pPr>
    </w:p>
    <w:p w14:paraId="138D7CB0" w14:textId="77777777" w:rsidR="002B0920" w:rsidRPr="00A06CBB" w:rsidRDefault="00AD0AED" w:rsidP="007913D6">
      <w:pPr>
        <w:pStyle w:val="Akapitzlist"/>
        <w:spacing w:line="276" w:lineRule="auto"/>
        <w:ind w:left="0" w:firstLine="567"/>
        <w:jc w:val="both"/>
      </w:pPr>
      <w:bookmarkStart w:id="76" w:name="_Toc25140336"/>
      <w:r w:rsidRPr="00A06CBB">
        <w:rPr>
          <w:rStyle w:val="Nagwek3Znak"/>
          <w:rFonts w:eastAsia="Calibri"/>
        </w:rPr>
        <w:t>§ 58</w:t>
      </w:r>
      <w:bookmarkEnd w:id="76"/>
      <w:r w:rsidR="002661E6" w:rsidRPr="00A06CBB">
        <w:rPr>
          <w:b/>
        </w:rPr>
        <w:t xml:space="preserve">. </w:t>
      </w:r>
      <w:r w:rsidR="002661E6" w:rsidRPr="00A06CBB">
        <w:t>1. W klasach I-III szkoły podstawowej dla uczniów niepełnosprawnych intelektualnie w</w:t>
      </w:r>
      <w:r w:rsidR="00D4739B" w:rsidRPr="00A06CBB">
        <w:t> </w:t>
      </w:r>
      <w:r w:rsidR="002661E6" w:rsidRPr="00A06CBB">
        <w:t xml:space="preserve">stopniu lekkim </w:t>
      </w:r>
      <w:r w:rsidR="002B0920" w:rsidRPr="00A06CBB">
        <w:t xml:space="preserve">oraz z niepełnosprawnościami sprzężonymi, </w:t>
      </w:r>
      <w:r w:rsidR="002B0920" w:rsidRPr="00A06CBB">
        <w:rPr>
          <w:rFonts w:eastAsia="Times New Roman"/>
          <w:lang w:eastAsia="pl-PL"/>
        </w:rPr>
        <w:t>z których jedną z niepełnosprawności jest niepełnosprawność intelektualna w stopniu lekkim</w:t>
      </w:r>
      <w:r w:rsidR="002B0920" w:rsidRPr="00A06CBB">
        <w:t xml:space="preserve"> </w:t>
      </w:r>
      <w:r w:rsidR="002661E6" w:rsidRPr="00A06CBB">
        <w:t xml:space="preserve">stosuje się śródroczną i roczną </w:t>
      </w:r>
      <w:r w:rsidR="002B0920" w:rsidRPr="00A06CBB">
        <w:t>ocenę opisową.</w:t>
      </w:r>
    </w:p>
    <w:p w14:paraId="138D7CB1" w14:textId="77777777" w:rsidR="002B0920" w:rsidRPr="00A06CBB" w:rsidRDefault="002B0920" w:rsidP="00BF4093">
      <w:pPr>
        <w:pStyle w:val="Akapitzlist"/>
        <w:numPr>
          <w:ilvl w:val="0"/>
          <w:numId w:val="138"/>
        </w:numPr>
        <w:tabs>
          <w:tab w:val="left" w:pos="851"/>
        </w:tabs>
        <w:suppressAutoHyphens w:val="0"/>
        <w:spacing w:after="0" w:line="276" w:lineRule="auto"/>
        <w:ind w:left="0" w:firstLine="567"/>
        <w:jc w:val="both"/>
      </w:pPr>
      <w:r w:rsidRPr="00A06CBB">
        <w:t>Ocenianie bieżące ucznia prowadzone jest przez nauczyciela na podstawie obserwacji ucznia, wyników jego prac pisemnych, kart pracy, prac domowych oraz innych aktywności w obszarach objętych edukacją.</w:t>
      </w:r>
    </w:p>
    <w:p w14:paraId="138D7CB2" w14:textId="77777777" w:rsidR="002B0920" w:rsidRPr="00A06CBB" w:rsidRDefault="002B0920" w:rsidP="00BF4093">
      <w:pPr>
        <w:pStyle w:val="Akapitzlist"/>
        <w:numPr>
          <w:ilvl w:val="0"/>
          <w:numId w:val="138"/>
        </w:numPr>
        <w:tabs>
          <w:tab w:val="left" w:pos="851"/>
        </w:tabs>
        <w:suppressAutoHyphens w:val="0"/>
        <w:spacing w:after="0" w:line="276" w:lineRule="auto"/>
        <w:ind w:left="0" w:firstLine="567"/>
        <w:jc w:val="both"/>
      </w:pPr>
      <w:r w:rsidRPr="00A06CBB">
        <w:t>Podstawową formą oceny bieżącej ucznia jest komentarz słowny nauczyciela odnoszący się do osiągnięć i postępów dziecka, jego pracy i wysiłku.</w:t>
      </w:r>
    </w:p>
    <w:p w14:paraId="138D7CB3" w14:textId="77777777" w:rsidR="002B0920" w:rsidRPr="00A06CBB" w:rsidRDefault="002B0920" w:rsidP="00BF4093">
      <w:pPr>
        <w:pStyle w:val="Akapitzlist"/>
        <w:numPr>
          <w:ilvl w:val="0"/>
          <w:numId w:val="138"/>
        </w:numPr>
        <w:tabs>
          <w:tab w:val="left" w:pos="851"/>
        </w:tabs>
        <w:suppressAutoHyphens w:val="0"/>
        <w:spacing w:after="0" w:line="276" w:lineRule="auto"/>
        <w:ind w:left="0" w:firstLine="567"/>
        <w:jc w:val="both"/>
      </w:pPr>
      <w:r w:rsidRPr="00A06CBB">
        <w:t xml:space="preserve">Osiągnięcia uczniów z religii są oceniane w skali cyfrowej od 1 do 6 na podstawie odrębnych przepisów. </w:t>
      </w:r>
    </w:p>
    <w:p w14:paraId="138D7CB4" w14:textId="77777777" w:rsidR="002B0920" w:rsidRPr="00A06CBB" w:rsidRDefault="002B0920" w:rsidP="00BF4093">
      <w:pPr>
        <w:pStyle w:val="Akapitzlist"/>
        <w:numPr>
          <w:ilvl w:val="0"/>
          <w:numId w:val="138"/>
        </w:numPr>
        <w:tabs>
          <w:tab w:val="left" w:pos="851"/>
        </w:tabs>
        <w:suppressAutoHyphens w:val="0"/>
        <w:spacing w:after="0" w:line="276" w:lineRule="auto"/>
        <w:ind w:left="0" w:firstLine="567"/>
        <w:jc w:val="both"/>
      </w:pPr>
      <w:r w:rsidRPr="00A06CBB">
        <w:t>W ocenianiu bieżącym stosuje się ocenianie punktowe.</w:t>
      </w:r>
    </w:p>
    <w:p w14:paraId="138D7CB5" w14:textId="77777777" w:rsidR="002661E6" w:rsidRPr="00A06CBB" w:rsidRDefault="002B0920" w:rsidP="00BF4093">
      <w:pPr>
        <w:pStyle w:val="Akapitzlist"/>
        <w:numPr>
          <w:ilvl w:val="0"/>
          <w:numId w:val="138"/>
        </w:numPr>
        <w:tabs>
          <w:tab w:val="left" w:pos="851"/>
        </w:tabs>
        <w:suppressAutoHyphens w:val="0"/>
        <w:spacing w:after="0" w:line="276" w:lineRule="auto"/>
        <w:ind w:left="0" w:firstLine="567"/>
        <w:jc w:val="both"/>
      </w:pPr>
      <w:r w:rsidRPr="00A06CBB">
        <w:t xml:space="preserve">Ocena punktowa jest stosowana przy podsumowaniu nabytej wiedzy i umiejętności w celu sprawdzenia osiągnięć ucznia, wyrażona jest w postaci cyfr w 6 stopniowej skali: </w:t>
      </w:r>
    </w:p>
    <w:p w14:paraId="138D7CB6" w14:textId="77777777" w:rsidR="002B0920" w:rsidRPr="00A06CBB" w:rsidRDefault="002B0920" w:rsidP="002B0920">
      <w:pPr>
        <w:pStyle w:val="Akapitzlist"/>
        <w:tabs>
          <w:tab w:val="left" w:pos="1276"/>
        </w:tabs>
        <w:spacing w:after="0"/>
        <w:ind w:left="360" w:firstLine="491"/>
      </w:pPr>
      <w:r w:rsidRPr="00A06CBB">
        <w:t xml:space="preserve">1) 6 - wspaniale; </w:t>
      </w:r>
    </w:p>
    <w:p w14:paraId="138D7CB7" w14:textId="77777777" w:rsidR="002B0920" w:rsidRPr="00A06CBB" w:rsidRDefault="002B0920" w:rsidP="002B0920">
      <w:pPr>
        <w:pStyle w:val="Akapitzlist"/>
        <w:tabs>
          <w:tab w:val="left" w:pos="1276"/>
        </w:tabs>
        <w:spacing w:after="0"/>
        <w:ind w:left="360" w:firstLine="491"/>
      </w:pPr>
      <w:r w:rsidRPr="00A06CBB">
        <w:t xml:space="preserve">2) 5 - bardzo dobrze; </w:t>
      </w:r>
    </w:p>
    <w:p w14:paraId="138D7CB8" w14:textId="77777777" w:rsidR="002B0920" w:rsidRPr="00A06CBB" w:rsidRDefault="002B0920" w:rsidP="002B0920">
      <w:pPr>
        <w:pStyle w:val="Akapitzlist"/>
        <w:tabs>
          <w:tab w:val="left" w:pos="1276"/>
        </w:tabs>
        <w:spacing w:after="0"/>
        <w:ind w:left="360" w:firstLine="491"/>
      </w:pPr>
      <w:r w:rsidRPr="00A06CBB">
        <w:t xml:space="preserve">3) 4 - dobrze; </w:t>
      </w:r>
    </w:p>
    <w:p w14:paraId="138D7CB9" w14:textId="77777777" w:rsidR="002B0920" w:rsidRPr="00A06CBB" w:rsidRDefault="002B0920" w:rsidP="002B0920">
      <w:pPr>
        <w:pStyle w:val="Akapitzlist"/>
        <w:tabs>
          <w:tab w:val="left" w:pos="1276"/>
        </w:tabs>
        <w:spacing w:after="0"/>
        <w:ind w:left="360" w:firstLine="491"/>
      </w:pPr>
      <w:r w:rsidRPr="00A06CBB">
        <w:t xml:space="preserve">4) 3 – postaraj się; </w:t>
      </w:r>
    </w:p>
    <w:p w14:paraId="138D7CBA" w14:textId="77777777" w:rsidR="002B0920" w:rsidRPr="00A06CBB" w:rsidRDefault="002B0920" w:rsidP="002B0920">
      <w:pPr>
        <w:pStyle w:val="Akapitzlist"/>
        <w:tabs>
          <w:tab w:val="left" w:pos="1276"/>
        </w:tabs>
        <w:spacing w:after="0"/>
        <w:ind w:left="360" w:firstLine="491"/>
      </w:pPr>
      <w:r w:rsidRPr="00A06CBB">
        <w:t xml:space="preserve">5) 2- słabo; </w:t>
      </w:r>
    </w:p>
    <w:p w14:paraId="138D7CBB" w14:textId="77777777" w:rsidR="002B0920" w:rsidRPr="00A06CBB" w:rsidRDefault="002B0920" w:rsidP="002B0920">
      <w:pPr>
        <w:pStyle w:val="Akapitzlist"/>
        <w:tabs>
          <w:tab w:val="left" w:pos="1276"/>
        </w:tabs>
        <w:spacing w:after="0"/>
        <w:ind w:left="360" w:firstLine="491"/>
      </w:pPr>
      <w:r w:rsidRPr="00A06CBB">
        <w:t xml:space="preserve">6) 1- bardzo słabo. </w:t>
      </w:r>
    </w:p>
    <w:p w14:paraId="138D7CBC" w14:textId="77777777" w:rsidR="002B0920" w:rsidRPr="00A06CBB" w:rsidRDefault="00DE14A6" w:rsidP="00BF4093">
      <w:pPr>
        <w:pStyle w:val="Akapitzlist"/>
        <w:numPr>
          <w:ilvl w:val="0"/>
          <w:numId w:val="45"/>
        </w:numPr>
        <w:tabs>
          <w:tab w:val="left" w:pos="709"/>
        </w:tabs>
        <w:spacing w:line="276" w:lineRule="auto"/>
        <w:ind w:left="0" w:firstLine="709"/>
        <w:jc w:val="both"/>
      </w:pPr>
      <w:r w:rsidRPr="00A06CBB">
        <w:t xml:space="preserve"> </w:t>
      </w:r>
      <w:r w:rsidR="002B0920" w:rsidRPr="00A06CBB">
        <w:t xml:space="preserve">Dla pozytywnego wzmocnienia uczniów dopuszcza się stosowanie dodatkowego komentarza (Brawo!, Super!, itp.) i/lub symbolu (uśmiechnięta buźka, słoneczko, kolorowe żetony itp.). </w:t>
      </w:r>
    </w:p>
    <w:p w14:paraId="138D7CBD" w14:textId="77777777" w:rsidR="002B0920" w:rsidRPr="00A06CBB" w:rsidRDefault="002B0920" w:rsidP="00BF4093">
      <w:pPr>
        <w:pStyle w:val="Akapitzlist"/>
        <w:numPr>
          <w:ilvl w:val="0"/>
          <w:numId w:val="45"/>
        </w:numPr>
        <w:tabs>
          <w:tab w:val="left" w:pos="851"/>
        </w:tabs>
        <w:spacing w:line="276" w:lineRule="auto"/>
        <w:ind w:left="0" w:firstLine="709"/>
        <w:jc w:val="both"/>
      </w:pPr>
      <w:r w:rsidRPr="00A06CBB">
        <w:t xml:space="preserve">W e- dzienniku stosuje się odpowiedniki cyfrowe haseł słownych. </w:t>
      </w:r>
    </w:p>
    <w:p w14:paraId="138D7CBE" w14:textId="77777777" w:rsidR="002B0920" w:rsidRPr="00A06CBB" w:rsidRDefault="002B0920" w:rsidP="00BF4093">
      <w:pPr>
        <w:pStyle w:val="Akapitzlist"/>
        <w:numPr>
          <w:ilvl w:val="0"/>
          <w:numId w:val="45"/>
        </w:numPr>
        <w:tabs>
          <w:tab w:val="left" w:pos="851"/>
        </w:tabs>
        <w:spacing w:line="276" w:lineRule="auto"/>
        <w:ind w:left="0" w:firstLine="709"/>
        <w:jc w:val="both"/>
      </w:pPr>
      <w:r w:rsidRPr="00A06CBB">
        <w:t xml:space="preserve">Ocenę cyfrową z komentarzem słownym w zależności od potrzeb umieszcza się w zeszycie przedmiotowym, na kartach pracy lub innych pracach ucznia. </w:t>
      </w:r>
    </w:p>
    <w:p w14:paraId="138D7CBF" w14:textId="77777777" w:rsidR="007A52D9" w:rsidRPr="00A06CBB" w:rsidRDefault="007A52D9" w:rsidP="00BF4093">
      <w:pPr>
        <w:pStyle w:val="Akapitzlist"/>
        <w:numPr>
          <w:ilvl w:val="0"/>
          <w:numId w:val="45"/>
        </w:numPr>
        <w:tabs>
          <w:tab w:val="left" w:pos="851"/>
        </w:tabs>
        <w:suppressAutoHyphens w:val="0"/>
        <w:spacing w:after="0" w:line="276" w:lineRule="auto"/>
        <w:ind w:left="0" w:firstLine="709"/>
        <w:jc w:val="both"/>
      </w:pPr>
      <w:r w:rsidRPr="00A06CBB">
        <w:t>Wymagania edukacyjne na poszczególne oceny uwzględniają indywidualne możliwości ucznia oraz biorą pod uwagę jego zaangażowanie, motywację, samodzielność, itp., a także wyniki przeprowadzonej diagnozy.</w:t>
      </w:r>
    </w:p>
    <w:p w14:paraId="138D7CC0" w14:textId="77777777" w:rsidR="007A52D9" w:rsidRPr="00A06CBB" w:rsidRDefault="007A52D9" w:rsidP="007A52D9">
      <w:pPr>
        <w:tabs>
          <w:tab w:val="left" w:pos="1134"/>
        </w:tabs>
        <w:spacing w:after="0"/>
        <w:ind w:left="1134" w:hanging="284"/>
        <w:jc w:val="both"/>
      </w:pPr>
      <w:r w:rsidRPr="00A06CBB">
        <w:t xml:space="preserve">1) ocena wspaniale – otrzymuje uczeń, który pracuje bardzo chętnie, z dużym zaangażowaniem, pracuje samodzielnie lub przy niewielkich wskazówkach  nauczyciela, zadania doprowadza do końca, opanował pełen zakres wiedzy i umiejętności przewidziany podstawą programową oraz programem IPET, potrafi zdobyte wiadomości i umiejętności zastosować w praktycznym działaniu; </w:t>
      </w:r>
    </w:p>
    <w:p w14:paraId="138D7CC1" w14:textId="77777777" w:rsidR="007A52D9" w:rsidRPr="00A06CBB" w:rsidRDefault="007A52D9" w:rsidP="007A52D9">
      <w:pPr>
        <w:spacing w:after="0"/>
        <w:ind w:left="1134" w:hanging="284"/>
        <w:jc w:val="both"/>
      </w:pPr>
      <w:r w:rsidRPr="00A06CBB">
        <w:t xml:space="preserve">2) ocena bardzo dobrze – otrzymuje uczeń, który pracuje chętnie, z zaangażowaniem, jest samodzielny lub wymaga niewielkiej pomocy nauczyciela, zadania zazwyczaj doprowadza do końca, opanował pełen zakres wiadomości i umiejętności przewidziany podstawą programową oraz programem IPET; </w:t>
      </w:r>
    </w:p>
    <w:p w14:paraId="138D7CC2" w14:textId="77777777" w:rsidR="007A52D9" w:rsidRPr="00A06CBB" w:rsidRDefault="007A52D9" w:rsidP="007A52D9">
      <w:pPr>
        <w:spacing w:after="0"/>
        <w:ind w:left="1134" w:hanging="284"/>
        <w:jc w:val="both"/>
      </w:pPr>
      <w:r w:rsidRPr="00A06CBB">
        <w:lastRenderedPageBreak/>
        <w:t xml:space="preserve">3) ocena dobrze – otrzymuje uczeń, który na ogół pracuje chętnie, z dość dobrym zaangażowaniem, wymaga pomocy nauczyciela, zadania często doprowadza do końca, opanowane wiadomości i umiejętności nie są pełne, ale pozwalają na dalsze opanowanie treści; </w:t>
      </w:r>
    </w:p>
    <w:p w14:paraId="138D7CC3" w14:textId="77777777" w:rsidR="007A52D9" w:rsidRPr="00A06CBB" w:rsidRDefault="007A52D9" w:rsidP="007A52D9">
      <w:pPr>
        <w:spacing w:after="0"/>
        <w:ind w:left="1134" w:hanging="284"/>
        <w:jc w:val="both"/>
      </w:pPr>
      <w:r w:rsidRPr="00A06CBB">
        <w:t xml:space="preserve">4) ocena postaraj się - otrzymuje uczeń, który pracuje niechętnie, potrzebuje zachęty </w:t>
      </w:r>
      <w:r w:rsidRPr="00A06CBB">
        <w:br/>
        <w:t xml:space="preserve">i dodatkowej motywacji do pracy, wymaga dość dużej pomocy nauczyciela, zadania nie zawsze doprowadza do końca, opanował podstawowy zakres wiadomości i umiejętności przewidziany programem IPET, ma kłopoty w przyswajaniu trudniejszych treści; </w:t>
      </w:r>
    </w:p>
    <w:p w14:paraId="138D7CC4" w14:textId="77777777" w:rsidR="007A52D9" w:rsidRPr="00A06CBB" w:rsidRDefault="007A52D9" w:rsidP="007A52D9">
      <w:pPr>
        <w:spacing w:after="0"/>
        <w:ind w:left="1134" w:hanging="284"/>
        <w:jc w:val="both"/>
      </w:pPr>
      <w:r w:rsidRPr="00A06CBB">
        <w:t xml:space="preserve">5) ocenę słabo - otrzymuje uczeń, który potrzebuje dużej zachęty i znacznej motywacji do pracy, prace wykonuje z dużą pomocą nauczyciela, zadań często nie doprowadza do końca lub ich nie podejmuje, opanowane wiadomości i umiejętności są niewielkie, pracuje niechętnie lub nie podejmuje aktywności dostosowanej do jego możliwości. </w:t>
      </w:r>
    </w:p>
    <w:p w14:paraId="138D7CC5" w14:textId="77777777" w:rsidR="002B0920" w:rsidRPr="00A06CBB" w:rsidRDefault="007A52D9" w:rsidP="007A52D9">
      <w:pPr>
        <w:spacing w:after="0"/>
        <w:ind w:left="1134" w:hanging="284"/>
        <w:jc w:val="both"/>
      </w:pPr>
      <w:r w:rsidRPr="00A06CBB">
        <w:t xml:space="preserve">6) ocenę bardzo słabo - otrzymuje uczeń, który nie pracuje, nie jest w stanie wykonać zadań </w:t>
      </w:r>
      <w:r w:rsidRPr="00A06CBB">
        <w:br/>
        <w:t xml:space="preserve">o elementarnym stopniu trudności nawet z pomocą nauczyciela, nie doprowadza do końca rozpoczętych zadań lub ich w ogóle nie podejmuje pomimo dostosowań do jego możliwości. </w:t>
      </w:r>
    </w:p>
    <w:p w14:paraId="138D7CC6" w14:textId="77777777" w:rsidR="002B0920" w:rsidRPr="00A06CBB" w:rsidRDefault="002B0920" w:rsidP="002B0920">
      <w:pPr>
        <w:pStyle w:val="Akapitzlist"/>
        <w:tabs>
          <w:tab w:val="left" w:pos="851"/>
        </w:tabs>
        <w:spacing w:line="276" w:lineRule="auto"/>
        <w:ind w:left="709"/>
        <w:jc w:val="both"/>
      </w:pPr>
    </w:p>
    <w:p w14:paraId="138D7CC7" w14:textId="77777777" w:rsidR="002661E6" w:rsidRPr="00A06CBB" w:rsidRDefault="00EC3DED" w:rsidP="007A52D9">
      <w:pPr>
        <w:pStyle w:val="Akapitzlist"/>
        <w:tabs>
          <w:tab w:val="left" w:pos="709"/>
          <w:tab w:val="left" w:pos="851"/>
        </w:tabs>
        <w:spacing w:line="276" w:lineRule="auto"/>
        <w:ind w:left="0" w:firstLine="567"/>
        <w:jc w:val="both"/>
      </w:pPr>
      <w:r w:rsidRPr="00A06CBB">
        <w:rPr>
          <w:rStyle w:val="Nagwek3Znak"/>
          <w:rFonts w:eastAsia="Calibri"/>
        </w:rPr>
        <w:t>§ 59</w:t>
      </w:r>
      <w:r w:rsidR="007A52D9" w:rsidRPr="00A06CBB">
        <w:rPr>
          <w:b/>
        </w:rPr>
        <w:t xml:space="preserve">. </w:t>
      </w:r>
      <w:r w:rsidR="007A52D9" w:rsidRPr="00A06CBB">
        <w:t>1.</w:t>
      </w:r>
      <w:r w:rsidR="00DA77B1" w:rsidRPr="00A06CBB">
        <w:t xml:space="preserve"> </w:t>
      </w:r>
      <w:r w:rsidR="002B3B25" w:rsidRPr="00A06CBB">
        <w:t>W klasach IV–</w:t>
      </w:r>
      <w:r w:rsidR="002661E6" w:rsidRPr="00A06CBB">
        <w:t xml:space="preserve">VIII szkoły podstawowej dla uczniów niepełnosprawnych intelektualnie </w:t>
      </w:r>
      <w:r w:rsidR="002661E6" w:rsidRPr="00A06CBB">
        <w:br/>
        <w:t>w stopniu lekkim</w:t>
      </w:r>
      <w:r w:rsidR="002B0920" w:rsidRPr="00A06CBB">
        <w:t xml:space="preserve"> oraz z niepełnosprawnościami sprzężonymi, </w:t>
      </w:r>
      <w:r w:rsidR="002B0920" w:rsidRPr="00A06CBB">
        <w:rPr>
          <w:rFonts w:eastAsia="Times New Roman"/>
          <w:lang w:eastAsia="pl-PL"/>
        </w:rPr>
        <w:t>z których jedną z niepełnosprawności jest niepełnosprawność intelektualna w stopniu lekkim</w:t>
      </w:r>
      <w:r w:rsidR="002661E6" w:rsidRPr="00A06CBB">
        <w:t xml:space="preserve"> oraz branżowej</w:t>
      </w:r>
      <w:r w:rsidR="002B0920" w:rsidRPr="00A06CBB">
        <w:t xml:space="preserve"> </w:t>
      </w:r>
      <w:r w:rsidR="002661E6" w:rsidRPr="00A06CBB">
        <w:t>szkole I stopnia ocenianie bieżące, śródroczne, roczne i oceny klasyfikacyjne z obowiązkowych zajęć edukacyjnych ustala</w:t>
      </w:r>
      <w:r w:rsidR="002B3B25" w:rsidRPr="00A06CBB">
        <w:t xml:space="preserve"> się </w:t>
      </w:r>
      <w:r w:rsidR="007A52D9" w:rsidRPr="00A06CBB">
        <w:br/>
      </w:r>
      <w:r w:rsidR="002B3B25" w:rsidRPr="00A06CBB">
        <w:t>w stopniach według skali 1-</w:t>
      </w:r>
      <w:r w:rsidR="002661E6" w:rsidRPr="00A06CBB">
        <w:t xml:space="preserve">6. </w:t>
      </w:r>
    </w:p>
    <w:p w14:paraId="138D7CC8" w14:textId="77777777" w:rsidR="005227A7" w:rsidRPr="00A06CBB" w:rsidRDefault="005227A7" w:rsidP="005227A7">
      <w:pPr>
        <w:pStyle w:val="Akapitzlist"/>
        <w:tabs>
          <w:tab w:val="left" w:pos="1276"/>
        </w:tabs>
        <w:spacing w:after="0"/>
        <w:ind w:left="360" w:firstLine="491"/>
      </w:pPr>
      <w:r w:rsidRPr="00A06CBB">
        <w:t xml:space="preserve">1) 6 - celujący; </w:t>
      </w:r>
    </w:p>
    <w:p w14:paraId="138D7CC9" w14:textId="77777777" w:rsidR="005227A7" w:rsidRPr="00A06CBB" w:rsidRDefault="005227A7" w:rsidP="005227A7">
      <w:pPr>
        <w:pStyle w:val="Akapitzlist"/>
        <w:tabs>
          <w:tab w:val="left" w:pos="1276"/>
        </w:tabs>
        <w:spacing w:after="0"/>
        <w:ind w:left="360" w:firstLine="491"/>
      </w:pPr>
      <w:r w:rsidRPr="00A06CBB">
        <w:t xml:space="preserve">2) 5 - bardzo dobry; </w:t>
      </w:r>
    </w:p>
    <w:p w14:paraId="138D7CCA" w14:textId="77777777" w:rsidR="005227A7" w:rsidRPr="00A06CBB" w:rsidRDefault="005227A7" w:rsidP="005227A7">
      <w:pPr>
        <w:pStyle w:val="Akapitzlist"/>
        <w:tabs>
          <w:tab w:val="left" w:pos="1276"/>
        </w:tabs>
        <w:spacing w:after="0"/>
        <w:ind w:left="360" w:firstLine="491"/>
      </w:pPr>
      <w:r w:rsidRPr="00A06CBB">
        <w:t xml:space="preserve">3) 4 - dobry; </w:t>
      </w:r>
    </w:p>
    <w:p w14:paraId="138D7CCB" w14:textId="77777777" w:rsidR="005227A7" w:rsidRPr="00A06CBB" w:rsidRDefault="005227A7" w:rsidP="005227A7">
      <w:pPr>
        <w:pStyle w:val="Akapitzlist"/>
        <w:tabs>
          <w:tab w:val="left" w:pos="1276"/>
        </w:tabs>
        <w:spacing w:after="0"/>
        <w:ind w:left="360" w:firstLine="491"/>
      </w:pPr>
      <w:r w:rsidRPr="00A06CBB">
        <w:t xml:space="preserve">4) 3 – dostateczny; </w:t>
      </w:r>
    </w:p>
    <w:p w14:paraId="138D7CCC" w14:textId="77777777" w:rsidR="005227A7" w:rsidRPr="00A06CBB" w:rsidRDefault="005227A7" w:rsidP="005227A7">
      <w:pPr>
        <w:pStyle w:val="Akapitzlist"/>
        <w:tabs>
          <w:tab w:val="left" w:pos="1276"/>
        </w:tabs>
        <w:spacing w:after="0"/>
        <w:ind w:left="360" w:firstLine="491"/>
      </w:pPr>
      <w:r w:rsidRPr="00A06CBB">
        <w:t xml:space="preserve">5) 2- dopuszczający; </w:t>
      </w:r>
    </w:p>
    <w:p w14:paraId="138D7CCD" w14:textId="77777777" w:rsidR="005227A7" w:rsidRPr="00A06CBB" w:rsidRDefault="005227A7" w:rsidP="005227A7">
      <w:pPr>
        <w:pStyle w:val="Akapitzlist"/>
        <w:tabs>
          <w:tab w:val="left" w:pos="1276"/>
        </w:tabs>
        <w:spacing w:after="0"/>
        <w:ind w:left="360" w:firstLine="491"/>
      </w:pPr>
      <w:r w:rsidRPr="00A06CBB">
        <w:t xml:space="preserve">6) 1- niedostateczny. </w:t>
      </w:r>
    </w:p>
    <w:p w14:paraId="138D7CCE" w14:textId="77777777" w:rsidR="004F6EB1" w:rsidRPr="00A06CBB" w:rsidRDefault="002661E6" w:rsidP="00BF4093">
      <w:pPr>
        <w:pStyle w:val="Akapitzlist"/>
        <w:numPr>
          <w:ilvl w:val="0"/>
          <w:numId w:val="140"/>
        </w:numPr>
        <w:tabs>
          <w:tab w:val="clear" w:pos="568"/>
          <w:tab w:val="left" w:pos="567"/>
          <w:tab w:val="left" w:pos="851"/>
        </w:tabs>
        <w:spacing w:line="276" w:lineRule="auto"/>
        <w:ind w:left="0" w:firstLine="709"/>
        <w:jc w:val="both"/>
      </w:pPr>
      <w:r w:rsidRPr="00A06CBB">
        <w:t xml:space="preserve">Za wyjątkiem stopnia celującego i niedostatecznego dopuszcza się w ocenianiu bieżącym oznaczeń pomocniczych „+” oraz „-”. </w:t>
      </w:r>
    </w:p>
    <w:p w14:paraId="138D7CCF" w14:textId="77777777" w:rsidR="004F6EB1" w:rsidRPr="00A06CBB" w:rsidRDefault="004F6EB1" w:rsidP="00BF4093">
      <w:pPr>
        <w:pStyle w:val="Akapitzlist"/>
        <w:numPr>
          <w:ilvl w:val="0"/>
          <w:numId w:val="140"/>
        </w:numPr>
        <w:tabs>
          <w:tab w:val="clear" w:pos="568"/>
          <w:tab w:val="left" w:pos="567"/>
          <w:tab w:val="left" w:pos="851"/>
        </w:tabs>
        <w:spacing w:line="276" w:lineRule="auto"/>
        <w:ind w:left="0" w:firstLine="709"/>
        <w:jc w:val="both"/>
      </w:pPr>
      <w:r w:rsidRPr="00A06CBB">
        <w:t xml:space="preserve">Wymagania edukacyjne na poszczególne oceny przygotowywane przez nauczycieli przedmiotów uwzględniają zakres wiadomości i umiejętności zawartych w podstawie programowej, </w:t>
      </w:r>
      <w:r w:rsidR="00D754BE" w:rsidRPr="00A06CBB">
        <w:br/>
      </w:r>
      <w:r w:rsidRPr="00A06CBB">
        <w:t>a także indywidualne możliwości ucznia oraz biorą pod uwagę jego zaangażowanie, motywację, samodzielność i wyniki przeprowadzonej diagnozy.</w:t>
      </w:r>
    </w:p>
    <w:p w14:paraId="138D7CD0" w14:textId="77777777" w:rsidR="002661E6" w:rsidRPr="00A06CBB" w:rsidRDefault="00DA77B1" w:rsidP="00BF4093">
      <w:pPr>
        <w:pStyle w:val="Akapitzlist"/>
        <w:numPr>
          <w:ilvl w:val="0"/>
          <w:numId w:val="140"/>
        </w:numPr>
        <w:tabs>
          <w:tab w:val="left" w:pos="709"/>
          <w:tab w:val="left" w:pos="851"/>
        </w:tabs>
        <w:spacing w:line="276" w:lineRule="auto"/>
        <w:ind w:left="0" w:firstLine="709"/>
        <w:jc w:val="both"/>
      </w:pPr>
      <w:r w:rsidRPr="00A06CBB">
        <w:t xml:space="preserve"> </w:t>
      </w:r>
      <w:r w:rsidR="003B6353" w:rsidRPr="00A06CBB">
        <w:t>U</w:t>
      </w:r>
      <w:r w:rsidR="002661E6" w:rsidRPr="00A06CBB">
        <w:t>czeń z niepełnosprawnością intelektualną w</w:t>
      </w:r>
      <w:r w:rsidR="00D4739B" w:rsidRPr="00A06CBB">
        <w:t> </w:t>
      </w:r>
      <w:r w:rsidR="002661E6" w:rsidRPr="00A06CBB">
        <w:t>stopniu lekkim, który w wyniku klasyfikacji rocznej uzyskał z obowiązkowych zajęć edukacyjnych średnią rocznych ocen klasyfikacyjnych co najmniej 4,75 oraz co najmniej bardzo dobrą roczną ocenę klasyfikacyjną zachowania, otrzymuje promocję do klasy programowo wyższej z wyróżnieniem.</w:t>
      </w:r>
    </w:p>
    <w:p w14:paraId="138D7CD1" w14:textId="77777777" w:rsidR="005227A7" w:rsidRPr="00A06CBB" w:rsidRDefault="005227A7" w:rsidP="00BF4093">
      <w:pPr>
        <w:pStyle w:val="Akapitzlist"/>
        <w:numPr>
          <w:ilvl w:val="0"/>
          <w:numId w:val="140"/>
        </w:numPr>
        <w:tabs>
          <w:tab w:val="left" w:pos="709"/>
          <w:tab w:val="left" w:pos="851"/>
        </w:tabs>
        <w:spacing w:line="276" w:lineRule="auto"/>
        <w:ind w:left="0" w:firstLine="709"/>
        <w:jc w:val="both"/>
      </w:pPr>
      <w:r w:rsidRPr="00A06CBB">
        <w:t xml:space="preserve"> W klasach kończących szkołę podstawową i szkołę branżową I stopnia, uczeń </w:t>
      </w:r>
      <w:r w:rsidR="00F94583" w:rsidRPr="00A06CBB">
        <w:br/>
      </w:r>
      <w:r w:rsidRPr="00A06CBB">
        <w:t xml:space="preserve">z niepełnosprawnością intelektualną w stopniu lekkim, który w wyniku klasyfikacji rocznej uzyskał </w:t>
      </w:r>
      <w:r w:rsidR="00F94583" w:rsidRPr="00A06CBB">
        <w:br/>
      </w:r>
      <w:r w:rsidRPr="00A06CBB">
        <w:t>z obowiązkowych zajęć edukacyjnych średnią rocznych ocen klasyfikacyjnych co najmniej 4,75 oraz co najmniej bardzo dobrą roczną ocenę klasyfikacyjną zachowania, otrzymuje świadectwo ukończenia szkoły z wyróżnieniem.</w:t>
      </w:r>
    </w:p>
    <w:p w14:paraId="138D7CD2" w14:textId="77777777" w:rsidR="00B84B5E" w:rsidRPr="00A06CBB" w:rsidRDefault="002661E6" w:rsidP="00BF4093">
      <w:pPr>
        <w:pStyle w:val="Akapitzlist"/>
        <w:numPr>
          <w:ilvl w:val="0"/>
          <w:numId w:val="140"/>
        </w:numPr>
        <w:tabs>
          <w:tab w:val="left" w:pos="709"/>
          <w:tab w:val="left" w:pos="851"/>
        </w:tabs>
        <w:spacing w:line="276" w:lineRule="auto"/>
        <w:ind w:left="0" w:firstLine="709"/>
        <w:jc w:val="both"/>
      </w:pPr>
      <w:r w:rsidRPr="00A06CBB">
        <w:t xml:space="preserve"> Uczniowi, który uczęszczał na dodatkowe zajęcia ed</w:t>
      </w:r>
      <w:r w:rsidR="002B3B25" w:rsidRPr="00A06CBB">
        <w:t xml:space="preserve">ukacyjne, religię i/lub etykę, </w:t>
      </w:r>
      <w:r w:rsidRPr="00A06CBB">
        <w:t>do średniej ocen, wlicza się także roczne oceny klasyfikacyjne uzyskane z tych zajęć. W przypadku, gdy uczeń uczęszcza na oba przedmioty, na świadectwie wpisuje się średnią ocen z tych przedmiotów.</w:t>
      </w:r>
    </w:p>
    <w:p w14:paraId="138D7CD3" w14:textId="77777777" w:rsidR="002661E6" w:rsidRPr="00A06CBB" w:rsidRDefault="002661E6" w:rsidP="002661E6">
      <w:pPr>
        <w:pStyle w:val="Akapitzlist"/>
        <w:spacing w:after="0" w:line="240" w:lineRule="auto"/>
        <w:ind w:left="1208"/>
        <w:jc w:val="both"/>
      </w:pPr>
    </w:p>
    <w:p w14:paraId="138D7CD4" w14:textId="77777777" w:rsidR="00CB442E" w:rsidRPr="00A06CBB" w:rsidRDefault="00F37123" w:rsidP="00CB442E">
      <w:pPr>
        <w:pStyle w:val="Akapitzlist"/>
        <w:tabs>
          <w:tab w:val="left" w:pos="851"/>
        </w:tabs>
        <w:suppressAutoHyphens w:val="0"/>
        <w:spacing w:after="0" w:line="276" w:lineRule="auto"/>
        <w:ind w:left="0" w:firstLine="567"/>
        <w:jc w:val="both"/>
      </w:pPr>
      <w:r w:rsidRPr="00A06CBB">
        <w:rPr>
          <w:rStyle w:val="Nagwek3Znak"/>
          <w:rFonts w:eastAsia="Calibri"/>
        </w:rPr>
        <w:lastRenderedPageBreak/>
        <w:t>§ 60</w:t>
      </w:r>
      <w:r w:rsidR="00CB442E" w:rsidRPr="00A06CBB">
        <w:rPr>
          <w:rStyle w:val="Nagwek3Znak"/>
          <w:rFonts w:eastAsia="Calibri"/>
        </w:rPr>
        <w:t xml:space="preserve">. </w:t>
      </w:r>
      <w:r w:rsidR="00CB442E" w:rsidRPr="00A06CBB">
        <w:rPr>
          <w:rStyle w:val="Nagwek3Znak"/>
          <w:rFonts w:eastAsia="Calibri"/>
          <w:b w:val="0"/>
        </w:rPr>
        <w:t>1.</w:t>
      </w:r>
      <w:r w:rsidR="00CB442E" w:rsidRPr="00A06CBB">
        <w:rPr>
          <w:rStyle w:val="Nagwek3Znak"/>
          <w:rFonts w:eastAsia="Calibri"/>
        </w:rPr>
        <w:t xml:space="preserve"> </w:t>
      </w:r>
      <w:r w:rsidR="00CB442E" w:rsidRPr="00A06CBB">
        <w:t xml:space="preserve">W klasach I-III szkoły podstawowej dla uczniów z niepełnosprawnością intelektualną w stopniu  umiarkowanym lub znacznym oraz z niepełnosprawnościami sprzężonymi, </w:t>
      </w:r>
      <w:r w:rsidR="00CB442E" w:rsidRPr="00A06CBB">
        <w:rPr>
          <w:rFonts w:eastAsia="Times New Roman"/>
          <w:lang w:eastAsia="pl-PL"/>
        </w:rPr>
        <w:t>z których jedną z niepełnosprawności jest niepełnosprawność intelektualna w stopniu umiarkowanym lub znacznym</w:t>
      </w:r>
      <w:r w:rsidR="00CB442E" w:rsidRPr="00A06CBB">
        <w:rPr>
          <w:rFonts w:eastAsia="Times New Roman"/>
          <w:b/>
          <w:lang w:eastAsia="pl-PL"/>
        </w:rPr>
        <w:t xml:space="preserve"> </w:t>
      </w:r>
      <w:r w:rsidR="00CB442E" w:rsidRPr="00A06CBB">
        <w:t xml:space="preserve">śródroczna i roczna ocena klasyfikacyjna jest oceną opisową. </w:t>
      </w:r>
    </w:p>
    <w:p w14:paraId="138D7CD5" w14:textId="77777777" w:rsidR="00CB442E" w:rsidRPr="00A06CBB" w:rsidRDefault="00CB442E" w:rsidP="00BF4093">
      <w:pPr>
        <w:pStyle w:val="Akapitzlist"/>
        <w:numPr>
          <w:ilvl w:val="0"/>
          <w:numId w:val="141"/>
        </w:numPr>
        <w:tabs>
          <w:tab w:val="left" w:pos="851"/>
        </w:tabs>
        <w:suppressAutoHyphens w:val="0"/>
        <w:spacing w:after="0" w:line="276" w:lineRule="auto"/>
        <w:ind w:left="0" w:firstLine="567"/>
        <w:jc w:val="both"/>
      </w:pPr>
      <w:r w:rsidRPr="00A06CBB">
        <w:t>Ocenianie bieżące ucznia prowadzone jest przez nauczyciela na podstawie obserwacji ucznia, wyników jego prac pisemnych, kart pracy, prac domowych oraz innych aktywności w obszarach objętych edukacją.</w:t>
      </w:r>
    </w:p>
    <w:p w14:paraId="138D7CD6" w14:textId="77777777" w:rsidR="00CB442E" w:rsidRPr="00A06CBB" w:rsidRDefault="00CB442E" w:rsidP="00BF4093">
      <w:pPr>
        <w:pStyle w:val="Akapitzlist"/>
        <w:numPr>
          <w:ilvl w:val="0"/>
          <w:numId w:val="141"/>
        </w:numPr>
        <w:tabs>
          <w:tab w:val="left" w:pos="851"/>
        </w:tabs>
        <w:suppressAutoHyphens w:val="0"/>
        <w:spacing w:after="0" w:line="276" w:lineRule="auto"/>
        <w:ind w:left="0" w:firstLine="567"/>
        <w:jc w:val="both"/>
      </w:pPr>
      <w:r w:rsidRPr="00A06CBB">
        <w:t>Podstawową formą oceny bieżącej ucznia jest komentarz słowny nauczyciela odnoszący się do osiągnięć i postępów dziecka, jego pracy i wysiłku.</w:t>
      </w:r>
    </w:p>
    <w:p w14:paraId="138D7CD7" w14:textId="77777777" w:rsidR="00CB442E" w:rsidRPr="00A06CBB" w:rsidRDefault="00CB442E" w:rsidP="00BF4093">
      <w:pPr>
        <w:pStyle w:val="Akapitzlist"/>
        <w:numPr>
          <w:ilvl w:val="0"/>
          <w:numId w:val="141"/>
        </w:numPr>
        <w:tabs>
          <w:tab w:val="left" w:pos="851"/>
        </w:tabs>
        <w:suppressAutoHyphens w:val="0"/>
        <w:spacing w:after="0" w:line="276" w:lineRule="auto"/>
        <w:ind w:left="0" w:firstLine="567"/>
        <w:jc w:val="both"/>
      </w:pPr>
      <w:r w:rsidRPr="00A06CBB">
        <w:t xml:space="preserve">Osiągnięcia uczniów z religii są oceniane w skali cyfrowej od 1 do 6 na podstawie odrębnych przepisów. </w:t>
      </w:r>
    </w:p>
    <w:p w14:paraId="138D7CD8" w14:textId="77777777" w:rsidR="00CB442E" w:rsidRPr="00A06CBB" w:rsidRDefault="00CB442E" w:rsidP="00BF4093">
      <w:pPr>
        <w:pStyle w:val="Akapitzlist"/>
        <w:numPr>
          <w:ilvl w:val="0"/>
          <w:numId w:val="141"/>
        </w:numPr>
        <w:tabs>
          <w:tab w:val="left" w:pos="851"/>
        </w:tabs>
        <w:suppressAutoHyphens w:val="0"/>
        <w:spacing w:after="0" w:line="276" w:lineRule="auto"/>
        <w:ind w:left="0" w:firstLine="567"/>
        <w:jc w:val="both"/>
      </w:pPr>
      <w:r w:rsidRPr="00A06CBB">
        <w:t>W ocenianiu bieżącym stosuje się ocenianie punktowe.</w:t>
      </w:r>
    </w:p>
    <w:p w14:paraId="138D7CD9" w14:textId="77777777" w:rsidR="00CB442E" w:rsidRPr="00A06CBB" w:rsidRDefault="00CB442E" w:rsidP="00BF4093">
      <w:pPr>
        <w:pStyle w:val="Akapitzlist"/>
        <w:numPr>
          <w:ilvl w:val="0"/>
          <w:numId w:val="141"/>
        </w:numPr>
        <w:tabs>
          <w:tab w:val="left" w:pos="851"/>
        </w:tabs>
        <w:suppressAutoHyphens w:val="0"/>
        <w:spacing w:after="0" w:line="276" w:lineRule="auto"/>
        <w:ind w:left="0" w:firstLine="567"/>
        <w:jc w:val="both"/>
      </w:pPr>
      <w:r w:rsidRPr="00A06CBB">
        <w:t xml:space="preserve">Ocena punktowa jest stosowana przy podsumowaniu nabytej wiedzy i umiejętności w celu sprawdzenia osiągnięć ucznia, wyrażona jest w postaci cyfr w 6 stopniowej skali: </w:t>
      </w:r>
    </w:p>
    <w:p w14:paraId="138D7CDA" w14:textId="77777777" w:rsidR="00CB442E" w:rsidRPr="00A06CBB" w:rsidRDefault="00CB442E" w:rsidP="00CB442E">
      <w:pPr>
        <w:spacing w:after="0"/>
        <w:ind w:left="851"/>
      </w:pPr>
      <w:r w:rsidRPr="00A06CBB">
        <w:t xml:space="preserve">1) 6 - wspaniale; </w:t>
      </w:r>
    </w:p>
    <w:p w14:paraId="138D7CDB" w14:textId="77777777" w:rsidR="00CB442E" w:rsidRPr="00A06CBB" w:rsidRDefault="00CB442E" w:rsidP="00CB442E">
      <w:pPr>
        <w:spacing w:after="0"/>
        <w:ind w:left="851"/>
      </w:pPr>
      <w:r w:rsidRPr="00A06CBB">
        <w:t xml:space="preserve">2) 5 - bardzo dobrze; </w:t>
      </w:r>
    </w:p>
    <w:p w14:paraId="138D7CDC" w14:textId="77777777" w:rsidR="00CB442E" w:rsidRPr="00A06CBB" w:rsidRDefault="00CB442E" w:rsidP="00CB442E">
      <w:pPr>
        <w:spacing w:after="0"/>
        <w:ind w:left="851"/>
      </w:pPr>
      <w:r w:rsidRPr="00A06CBB">
        <w:t xml:space="preserve">3) 4 - dobrze; </w:t>
      </w:r>
    </w:p>
    <w:p w14:paraId="138D7CDD" w14:textId="77777777" w:rsidR="00CB442E" w:rsidRPr="00A06CBB" w:rsidRDefault="00CB442E" w:rsidP="00CB442E">
      <w:pPr>
        <w:spacing w:after="0"/>
        <w:ind w:left="851"/>
      </w:pPr>
      <w:r w:rsidRPr="00A06CBB">
        <w:t xml:space="preserve">4) 3 – postaraj się; </w:t>
      </w:r>
    </w:p>
    <w:p w14:paraId="138D7CDE" w14:textId="77777777" w:rsidR="00CB442E" w:rsidRPr="00A06CBB" w:rsidRDefault="00CB442E" w:rsidP="00CB442E">
      <w:pPr>
        <w:spacing w:after="0"/>
        <w:ind w:left="851"/>
      </w:pPr>
      <w:r w:rsidRPr="00A06CBB">
        <w:t xml:space="preserve">5) 2- słabo; </w:t>
      </w:r>
    </w:p>
    <w:p w14:paraId="138D7CDF" w14:textId="77777777" w:rsidR="00CB442E" w:rsidRPr="00A06CBB" w:rsidRDefault="00CB442E" w:rsidP="00CB442E">
      <w:pPr>
        <w:spacing w:after="0"/>
        <w:ind w:left="851"/>
      </w:pPr>
      <w:r w:rsidRPr="00A06CBB">
        <w:t xml:space="preserve">6) 1- bardzo słabo. </w:t>
      </w:r>
    </w:p>
    <w:p w14:paraId="138D7CE0" w14:textId="77777777" w:rsidR="00CB442E" w:rsidRPr="00A06CBB" w:rsidRDefault="00CB442E" w:rsidP="00BF4093">
      <w:pPr>
        <w:pStyle w:val="Akapitzlist"/>
        <w:numPr>
          <w:ilvl w:val="0"/>
          <w:numId w:val="141"/>
        </w:numPr>
        <w:tabs>
          <w:tab w:val="left" w:pos="851"/>
        </w:tabs>
        <w:suppressAutoHyphens w:val="0"/>
        <w:spacing w:after="0" w:line="276" w:lineRule="auto"/>
        <w:ind w:left="0" w:firstLine="567"/>
        <w:jc w:val="both"/>
      </w:pPr>
      <w:r w:rsidRPr="00A06CBB">
        <w:t xml:space="preserve">Dla pozytywnego wzmocnienia uczniów dopuszcza się stosowanie dodatkowego komentarza (Brawo!, Super!, itp.) i/lub symbolu (uśmiechnięta buźka, słoneczko, kolorowe żetony itp.). </w:t>
      </w:r>
    </w:p>
    <w:p w14:paraId="138D7CE1" w14:textId="77777777" w:rsidR="00CB442E" w:rsidRPr="00A06CBB" w:rsidRDefault="00CB442E" w:rsidP="00BF4093">
      <w:pPr>
        <w:pStyle w:val="Akapitzlist"/>
        <w:numPr>
          <w:ilvl w:val="0"/>
          <w:numId w:val="141"/>
        </w:numPr>
        <w:tabs>
          <w:tab w:val="left" w:pos="851"/>
        </w:tabs>
        <w:suppressAutoHyphens w:val="0"/>
        <w:spacing w:after="0" w:line="276" w:lineRule="auto"/>
        <w:ind w:left="0" w:firstLine="567"/>
        <w:jc w:val="both"/>
      </w:pPr>
      <w:r w:rsidRPr="00A06CBB">
        <w:t xml:space="preserve">W e- dzienniku stosuje się odpowiedniki cyfrowe haseł słownych. </w:t>
      </w:r>
    </w:p>
    <w:p w14:paraId="138D7CE2" w14:textId="77777777" w:rsidR="00CB442E" w:rsidRPr="00A06CBB" w:rsidRDefault="00CB442E" w:rsidP="00BF4093">
      <w:pPr>
        <w:pStyle w:val="Akapitzlist"/>
        <w:numPr>
          <w:ilvl w:val="0"/>
          <w:numId w:val="141"/>
        </w:numPr>
        <w:tabs>
          <w:tab w:val="left" w:pos="851"/>
        </w:tabs>
        <w:suppressAutoHyphens w:val="0"/>
        <w:spacing w:after="0" w:line="276" w:lineRule="auto"/>
        <w:ind w:left="0" w:firstLine="567"/>
        <w:jc w:val="both"/>
      </w:pPr>
      <w:r w:rsidRPr="00A06CBB">
        <w:t xml:space="preserve">Ocenę cyfrową z komentarzem słownym w zależności od potrzeb umieszcza się w zeszycie przedmiotowym, na kartach pracy lub innych pracach ucznia. </w:t>
      </w:r>
    </w:p>
    <w:p w14:paraId="138D7CE3" w14:textId="77777777" w:rsidR="00CB442E" w:rsidRPr="00A06CBB" w:rsidRDefault="00B84B5E" w:rsidP="00BF4093">
      <w:pPr>
        <w:pStyle w:val="Akapitzlist"/>
        <w:numPr>
          <w:ilvl w:val="0"/>
          <w:numId w:val="141"/>
        </w:numPr>
        <w:tabs>
          <w:tab w:val="left" w:pos="851"/>
        </w:tabs>
        <w:suppressAutoHyphens w:val="0"/>
        <w:spacing w:after="0" w:line="276" w:lineRule="auto"/>
        <w:ind w:left="0" w:firstLine="567"/>
        <w:jc w:val="both"/>
      </w:pPr>
      <w:r w:rsidRPr="00A06CBB">
        <w:t xml:space="preserve"> </w:t>
      </w:r>
      <w:r w:rsidR="00CB442E" w:rsidRPr="00A06CBB">
        <w:t>Wymagania edukacyjne na poszczególne oceny uwzględniają indywidualne możliwości ucznia oraz biorą pod uwagę jego zaangażowanie, motywację, samodzielność, itp., a także wyniki przeprowadzonej diagnozy.</w:t>
      </w:r>
    </w:p>
    <w:p w14:paraId="138D7CE4" w14:textId="77777777" w:rsidR="00CB442E" w:rsidRPr="00A06CBB" w:rsidRDefault="00CB442E" w:rsidP="00B84B5E">
      <w:pPr>
        <w:tabs>
          <w:tab w:val="left" w:pos="1134"/>
        </w:tabs>
        <w:spacing w:after="0"/>
        <w:ind w:left="851"/>
        <w:jc w:val="both"/>
      </w:pPr>
      <w:r w:rsidRPr="00A06CBB">
        <w:t xml:space="preserve">1) ocena wspaniale – otrzymuje uczeń, który pracuje bardzo chętnie, z dużym zaangażowaniem, pracuje samodzielnie lub przy niewielkich wskazówkach  nauczyciela, zadania doprowadza do końca, opanował pełen zakres wiedzy i umiejętności przewidziany programem IPET, potrafi zdobyte wiadomości i umiejętności zastosować w praktycznym działaniu; </w:t>
      </w:r>
    </w:p>
    <w:p w14:paraId="138D7CE5" w14:textId="77777777" w:rsidR="00CB442E" w:rsidRPr="00A06CBB" w:rsidRDefault="00CB442E" w:rsidP="00CB442E">
      <w:pPr>
        <w:spacing w:after="0"/>
        <w:ind w:left="851"/>
        <w:jc w:val="both"/>
      </w:pPr>
      <w:r w:rsidRPr="00A06CBB">
        <w:t xml:space="preserve">2) ocena bardzo dobrze – otrzymuje uczeń, który pracuje chętnie, z zaangażowaniem, jest samodzielny lub wymaga niewielkiej pomocy nauczyciela, zadania zazwyczaj doprowadza do końca, opanował pełen zakres wiadomości i umiejętności przewidziany programem IPET; </w:t>
      </w:r>
    </w:p>
    <w:p w14:paraId="138D7CE6" w14:textId="77777777" w:rsidR="00CB442E" w:rsidRPr="00A06CBB" w:rsidRDefault="00CB442E" w:rsidP="00CB442E">
      <w:pPr>
        <w:spacing w:after="0"/>
        <w:ind w:left="851"/>
        <w:jc w:val="both"/>
      </w:pPr>
      <w:r w:rsidRPr="00A06CBB">
        <w:t xml:space="preserve">3) ocena dobrze – otrzymuje uczeń, który na ogół pracuje chętnie, z dość dobrym zaangażowaniem, wymaga pomocy nauczyciela, zadania często doprowadza do końca, opanowane wiadomości i umiejętności nie są pełne, ale pozwalają na dalsze opanowanie treści; </w:t>
      </w:r>
    </w:p>
    <w:p w14:paraId="138D7CE7" w14:textId="77777777" w:rsidR="00CB442E" w:rsidRPr="00A06CBB" w:rsidRDefault="00CB442E" w:rsidP="00CB442E">
      <w:pPr>
        <w:spacing w:after="0"/>
        <w:ind w:left="851"/>
        <w:jc w:val="both"/>
      </w:pPr>
      <w:r w:rsidRPr="00A06CBB">
        <w:t xml:space="preserve">4) ocena postaraj się - otrzymuje uczeń, który pracuje niechętnie, potrzebuje zachęty </w:t>
      </w:r>
      <w:r w:rsidRPr="00A06CBB">
        <w:br/>
        <w:t xml:space="preserve">i dodatkowej motywacji do pracy, wymaga dość dużej pomocy nauczyciela, zadania nie zawsze doprowadza do końca, opanował podstawowy zakres wiadomości i umiejętności przewidziany programem IPET, ma kłopoty w przyswajaniu trudniejszych treści; </w:t>
      </w:r>
    </w:p>
    <w:p w14:paraId="138D7CE8" w14:textId="77777777" w:rsidR="00CB442E" w:rsidRPr="00A06CBB" w:rsidRDefault="00CB442E" w:rsidP="00CB442E">
      <w:pPr>
        <w:spacing w:after="0"/>
        <w:ind w:left="851"/>
        <w:jc w:val="both"/>
      </w:pPr>
      <w:r w:rsidRPr="00A06CBB">
        <w:t xml:space="preserve">5) ocenę słabo - otrzymuje uczeń, który potrzebuje dużej zachęty i znacznej motywacji do pracy, prace wykonuje z dużą pomocą nauczyciela, zadań często nie doprowadza do końca </w:t>
      </w:r>
      <w:r w:rsidRPr="00A06CBB">
        <w:lastRenderedPageBreak/>
        <w:t xml:space="preserve">lub ich nie podejmuje, opanowane wiadomości i umiejętności są niewielkie, pracuje niechętnie lub nie podejmuje aktywności dostosowanej do jego możliwości. </w:t>
      </w:r>
    </w:p>
    <w:p w14:paraId="138D7CE9" w14:textId="77777777" w:rsidR="00CB442E" w:rsidRPr="00A06CBB" w:rsidRDefault="00CB442E" w:rsidP="00CB442E">
      <w:pPr>
        <w:spacing w:after="0"/>
        <w:ind w:left="851"/>
        <w:jc w:val="both"/>
      </w:pPr>
      <w:r w:rsidRPr="00A06CBB">
        <w:t xml:space="preserve">6) ocenę bardzo słabo - otrzymuje uczeń, który nie pracuje, nie jest w stanie wykonać zadań </w:t>
      </w:r>
      <w:r w:rsidRPr="00A06CBB">
        <w:br/>
        <w:t xml:space="preserve">o elementarnym stopniu trudności nawet z pomocą nauczyciela, nie doprowadza do końca rozpoczętych zadań lub ich w ogóle nie podejmuje pomimo dostosowań do jego możliwości. </w:t>
      </w:r>
    </w:p>
    <w:p w14:paraId="138D7CEA" w14:textId="77777777" w:rsidR="00CB442E" w:rsidRPr="00A06CBB" w:rsidRDefault="00CB442E" w:rsidP="00CB442E">
      <w:pPr>
        <w:pStyle w:val="Akapitzlist"/>
        <w:spacing w:after="0" w:line="240" w:lineRule="auto"/>
        <w:ind w:left="1208" w:hanging="641"/>
        <w:jc w:val="both"/>
      </w:pPr>
    </w:p>
    <w:p w14:paraId="138D7CEB" w14:textId="77777777" w:rsidR="00CB442E" w:rsidRPr="00A06CBB" w:rsidRDefault="00CB442E" w:rsidP="00CB442E">
      <w:pPr>
        <w:pStyle w:val="Akapitzlist"/>
        <w:tabs>
          <w:tab w:val="left" w:pos="851"/>
        </w:tabs>
        <w:suppressAutoHyphens w:val="0"/>
        <w:spacing w:after="0" w:line="276" w:lineRule="auto"/>
        <w:ind w:left="0" w:firstLine="567"/>
        <w:jc w:val="both"/>
      </w:pPr>
      <w:bookmarkStart w:id="77" w:name="_Toc25140337"/>
      <w:r w:rsidRPr="00A06CBB">
        <w:rPr>
          <w:rStyle w:val="Nagwek3Znak"/>
          <w:rFonts w:eastAsia="Calibri"/>
        </w:rPr>
        <w:t>§</w:t>
      </w:r>
      <w:r w:rsidR="00F37123" w:rsidRPr="00A06CBB">
        <w:rPr>
          <w:rStyle w:val="Nagwek3Znak"/>
          <w:rFonts w:eastAsia="Calibri"/>
        </w:rPr>
        <w:t xml:space="preserve"> 61.</w:t>
      </w:r>
      <w:r w:rsidRPr="00A06CBB">
        <w:rPr>
          <w:rStyle w:val="Nagwek3Znak"/>
          <w:rFonts w:eastAsia="Calibri"/>
        </w:rPr>
        <w:t xml:space="preserve"> </w:t>
      </w:r>
      <w:r w:rsidR="00B84B5E" w:rsidRPr="00A06CBB">
        <w:rPr>
          <w:rStyle w:val="Nagwek3Znak"/>
          <w:rFonts w:eastAsia="Calibri"/>
          <w:b w:val="0"/>
        </w:rPr>
        <w:t>1.</w:t>
      </w:r>
      <w:r w:rsidR="00B84B5E" w:rsidRPr="00A06CBB">
        <w:rPr>
          <w:rStyle w:val="Nagwek3Znak"/>
          <w:rFonts w:eastAsia="Calibri"/>
        </w:rPr>
        <w:t xml:space="preserve"> </w:t>
      </w:r>
      <w:r w:rsidR="00B84B5E" w:rsidRPr="00A06CBB">
        <w:t>W klasach IV–</w:t>
      </w:r>
      <w:r w:rsidRPr="00A06CBB">
        <w:t xml:space="preserve">VIII szkoły podstawowej dla uczniów z niepełnosprawnością intelektualną w stopniu umiarkowanym lub znacznym oraz z niepełnosprawnościami sprzężonymi, </w:t>
      </w:r>
      <w:r w:rsidRPr="00A06CBB">
        <w:rPr>
          <w:rFonts w:eastAsia="Times New Roman"/>
          <w:lang w:eastAsia="pl-PL"/>
        </w:rPr>
        <w:t>z których jedną z niepełnosprawności jest niepełnosprawność intelektualna w stopniu umiarkowanym lub znacznym</w:t>
      </w:r>
      <w:r w:rsidRPr="00A06CBB">
        <w:t xml:space="preserve"> </w:t>
      </w:r>
      <w:r w:rsidRPr="00A06CBB">
        <w:br/>
        <w:t xml:space="preserve">i klasach I-III szkoły specjalnej przysposabiającej do pracy śródroczna i roczna ocena klasyfikacyjna jest oceną opisową. </w:t>
      </w:r>
    </w:p>
    <w:p w14:paraId="138D7CEC" w14:textId="77777777" w:rsidR="00CB442E" w:rsidRPr="00A06CBB" w:rsidRDefault="00CB442E" w:rsidP="00BF4093">
      <w:pPr>
        <w:pStyle w:val="Akapitzlist"/>
        <w:numPr>
          <w:ilvl w:val="0"/>
          <w:numId w:val="139"/>
        </w:numPr>
        <w:tabs>
          <w:tab w:val="left" w:pos="851"/>
        </w:tabs>
        <w:suppressAutoHyphens w:val="0"/>
        <w:spacing w:after="0" w:line="276" w:lineRule="auto"/>
        <w:ind w:left="0" w:firstLine="567"/>
        <w:jc w:val="both"/>
      </w:pPr>
      <w:r w:rsidRPr="00A06CBB">
        <w:t xml:space="preserve">Ocena opisowa dotyczy zachowania i osiągnięć edukacyjnych z zajęć określonych </w:t>
      </w:r>
      <w:r w:rsidRPr="00A06CBB">
        <w:br/>
        <w:t xml:space="preserve">w szkolnym planie nauczania. </w:t>
      </w:r>
    </w:p>
    <w:p w14:paraId="138D7CED" w14:textId="77777777" w:rsidR="00CB442E" w:rsidRPr="00A06CBB" w:rsidRDefault="00CB442E" w:rsidP="00BF4093">
      <w:pPr>
        <w:pStyle w:val="Akapitzlist"/>
        <w:numPr>
          <w:ilvl w:val="0"/>
          <w:numId w:val="139"/>
        </w:numPr>
        <w:tabs>
          <w:tab w:val="left" w:pos="851"/>
        </w:tabs>
        <w:suppressAutoHyphens w:val="0"/>
        <w:spacing w:after="0" w:line="276" w:lineRule="auto"/>
        <w:ind w:left="0" w:firstLine="567"/>
        <w:jc w:val="both"/>
      </w:pPr>
      <w:r w:rsidRPr="00A06CBB">
        <w:t xml:space="preserve">Ocenianie bieżące z zajęć edukacyjnych ma na celu monitorowanie pracy ucznia oraz przekazywanie uczniowi informacji o jego osiągnięciach edukacyjnych pomagających w uczeniu się, poprzez wskazanie, co uczeń robi dobrze, co i jak wymaga poprawy oraz jak powinien dalej się uczyć. </w:t>
      </w:r>
    </w:p>
    <w:p w14:paraId="138D7CEE" w14:textId="77777777" w:rsidR="00CB442E" w:rsidRPr="00A06CBB" w:rsidRDefault="00CB442E" w:rsidP="00BF4093">
      <w:pPr>
        <w:pStyle w:val="Akapitzlist"/>
        <w:numPr>
          <w:ilvl w:val="0"/>
          <w:numId w:val="139"/>
        </w:numPr>
        <w:tabs>
          <w:tab w:val="left" w:pos="851"/>
        </w:tabs>
        <w:suppressAutoHyphens w:val="0"/>
        <w:spacing w:after="0" w:line="276" w:lineRule="auto"/>
        <w:ind w:left="0" w:firstLine="567"/>
        <w:jc w:val="both"/>
      </w:pPr>
      <w:r w:rsidRPr="00A06CBB">
        <w:t xml:space="preserve">Przy ustalaniu oceny z wychowania fizycznego, zajęć rozwijających kreatywność, zajęć kształtujących kreatywność, zajęć rozwijających komunikowanie się należy przede wszystkim brać pod uwagę wysiłek wkładany przez ucznia w wywiązywanie się z obowiązków wynikających ze specyfiki tych zajęć, a w przypadku wychowania fizycznego – także systematyczność udziału ucznia w zajęciach oraz aktywność ucznia w działaniach podejmowanych przez szkołę na rzecz kultury fizycznej. </w:t>
      </w:r>
    </w:p>
    <w:p w14:paraId="138D7CEF" w14:textId="77777777" w:rsidR="00CB442E" w:rsidRPr="00A06CBB" w:rsidRDefault="00CB442E" w:rsidP="00BF4093">
      <w:pPr>
        <w:pStyle w:val="Akapitzlist"/>
        <w:numPr>
          <w:ilvl w:val="0"/>
          <w:numId w:val="139"/>
        </w:numPr>
        <w:tabs>
          <w:tab w:val="left" w:pos="851"/>
        </w:tabs>
        <w:suppressAutoHyphens w:val="0"/>
        <w:spacing w:after="0" w:line="276" w:lineRule="auto"/>
        <w:ind w:left="0" w:firstLine="567"/>
        <w:jc w:val="both"/>
      </w:pPr>
      <w:r w:rsidRPr="00A06CBB">
        <w:t xml:space="preserve">Osiągnięcia uczniów z religii są oceniane w skali cyfrowej od 1 do 6 na podstawie odrębnych przepisów. </w:t>
      </w:r>
    </w:p>
    <w:p w14:paraId="138D7CF0" w14:textId="77777777" w:rsidR="00CB442E" w:rsidRPr="00A06CBB" w:rsidRDefault="00CB442E" w:rsidP="00BF4093">
      <w:pPr>
        <w:pStyle w:val="Akapitzlist"/>
        <w:numPr>
          <w:ilvl w:val="0"/>
          <w:numId w:val="139"/>
        </w:numPr>
        <w:tabs>
          <w:tab w:val="left" w:pos="851"/>
        </w:tabs>
        <w:suppressAutoHyphens w:val="0"/>
        <w:spacing w:after="0" w:line="276" w:lineRule="auto"/>
        <w:ind w:left="0" w:firstLine="567"/>
        <w:jc w:val="both"/>
      </w:pPr>
      <w:r w:rsidRPr="00A06CBB">
        <w:t>W ocenianiu bieżącym stosuje się ocenianie w skali cyfrowej od 1 do 6:</w:t>
      </w:r>
    </w:p>
    <w:p w14:paraId="138D7CF1" w14:textId="77777777" w:rsidR="00CB442E" w:rsidRPr="00A06CBB" w:rsidRDefault="00CB442E" w:rsidP="00CB442E">
      <w:pPr>
        <w:spacing w:after="0"/>
        <w:ind w:left="851"/>
        <w:jc w:val="both"/>
      </w:pPr>
      <w:r w:rsidRPr="00A06CBB">
        <w:t xml:space="preserve">1) 6 - wspaniale; </w:t>
      </w:r>
    </w:p>
    <w:p w14:paraId="138D7CF2" w14:textId="77777777" w:rsidR="00CB442E" w:rsidRPr="00A06CBB" w:rsidRDefault="00CB442E" w:rsidP="00CB442E">
      <w:pPr>
        <w:spacing w:after="0"/>
        <w:ind w:left="851"/>
        <w:jc w:val="both"/>
      </w:pPr>
      <w:r w:rsidRPr="00A06CBB">
        <w:t xml:space="preserve">2) 5 - bardzo dobrze; </w:t>
      </w:r>
    </w:p>
    <w:p w14:paraId="138D7CF3" w14:textId="77777777" w:rsidR="00CB442E" w:rsidRPr="00A06CBB" w:rsidRDefault="00CB442E" w:rsidP="00CB442E">
      <w:pPr>
        <w:spacing w:after="0"/>
        <w:ind w:left="851"/>
        <w:jc w:val="both"/>
      </w:pPr>
      <w:r w:rsidRPr="00A06CBB">
        <w:t xml:space="preserve">3) 4 - dobrze; </w:t>
      </w:r>
    </w:p>
    <w:p w14:paraId="138D7CF4" w14:textId="77777777" w:rsidR="00CB442E" w:rsidRPr="00A06CBB" w:rsidRDefault="00CB442E" w:rsidP="00CB442E">
      <w:pPr>
        <w:spacing w:after="0"/>
        <w:ind w:left="851"/>
        <w:jc w:val="both"/>
      </w:pPr>
      <w:r w:rsidRPr="00A06CBB">
        <w:t xml:space="preserve">4) 3 - dostatecznie; </w:t>
      </w:r>
    </w:p>
    <w:p w14:paraId="138D7CF5" w14:textId="77777777" w:rsidR="00CB442E" w:rsidRPr="00A06CBB" w:rsidRDefault="00CB442E" w:rsidP="00CB442E">
      <w:pPr>
        <w:spacing w:after="0"/>
        <w:ind w:left="851"/>
        <w:jc w:val="both"/>
      </w:pPr>
      <w:r w:rsidRPr="00A06CBB">
        <w:t xml:space="preserve">5) 2 – słabo; </w:t>
      </w:r>
    </w:p>
    <w:p w14:paraId="138D7CF6" w14:textId="77777777" w:rsidR="00CB442E" w:rsidRPr="00A06CBB" w:rsidRDefault="00CB442E" w:rsidP="00CB442E">
      <w:pPr>
        <w:spacing w:after="0"/>
        <w:ind w:left="851"/>
        <w:jc w:val="both"/>
      </w:pPr>
      <w:r w:rsidRPr="00A06CBB">
        <w:t xml:space="preserve">6) 1 - bardzo słabo. </w:t>
      </w:r>
    </w:p>
    <w:p w14:paraId="138D7CF7" w14:textId="77777777" w:rsidR="00CB442E" w:rsidRPr="00A06CBB" w:rsidRDefault="00CB442E" w:rsidP="00BF4093">
      <w:pPr>
        <w:pStyle w:val="Akapitzlist"/>
        <w:numPr>
          <w:ilvl w:val="0"/>
          <w:numId w:val="139"/>
        </w:numPr>
        <w:tabs>
          <w:tab w:val="left" w:pos="851"/>
        </w:tabs>
        <w:suppressAutoHyphens w:val="0"/>
        <w:spacing w:after="0" w:line="276" w:lineRule="auto"/>
        <w:ind w:left="0" w:firstLine="567"/>
        <w:jc w:val="both"/>
      </w:pPr>
      <w:r w:rsidRPr="00A06CBB">
        <w:t xml:space="preserve">Dla pozytywnego wzmocnienia uczniów dopuszcza się stosowanie dodatkowego komentarza (Brawo!, Super!, itp.). </w:t>
      </w:r>
    </w:p>
    <w:p w14:paraId="138D7CF8" w14:textId="77777777" w:rsidR="00CB442E" w:rsidRPr="00A06CBB" w:rsidRDefault="00CB442E" w:rsidP="00BF4093">
      <w:pPr>
        <w:pStyle w:val="Akapitzlist"/>
        <w:numPr>
          <w:ilvl w:val="0"/>
          <w:numId w:val="139"/>
        </w:numPr>
        <w:tabs>
          <w:tab w:val="left" w:pos="851"/>
        </w:tabs>
        <w:suppressAutoHyphens w:val="0"/>
        <w:spacing w:after="0" w:line="276" w:lineRule="auto"/>
        <w:ind w:left="0" w:firstLine="567"/>
        <w:jc w:val="both"/>
      </w:pPr>
      <w:r w:rsidRPr="00A06CBB">
        <w:t xml:space="preserve">Nauczyciel sprawdza i ocenia wiadomości i umiejętności uczniów w zakresie treści nauczania z poszczególnych zajęć edukacyjnych ze szczególnym uwzględnieniem postępów ucznia. </w:t>
      </w:r>
    </w:p>
    <w:p w14:paraId="138D7CF9" w14:textId="77777777" w:rsidR="00CB442E" w:rsidRPr="00A06CBB" w:rsidRDefault="00CB442E" w:rsidP="00BF4093">
      <w:pPr>
        <w:pStyle w:val="Akapitzlist"/>
        <w:numPr>
          <w:ilvl w:val="0"/>
          <w:numId w:val="139"/>
        </w:numPr>
        <w:tabs>
          <w:tab w:val="left" w:pos="851"/>
        </w:tabs>
        <w:suppressAutoHyphens w:val="0"/>
        <w:spacing w:after="0" w:line="276" w:lineRule="auto"/>
        <w:ind w:left="0" w:firstLine="567"/>
        <w:jc w:val="both"/>
      </w:pPr>
      <w:r w:rsidRPr="00A06CBB">
        <w:t xml:space="preserve">Sprawdzanie osiągnięć edukacyjnych uczniów może odbywać się na podstawie pisemnych prac uczniowskich, testów, sprawdzianów, odpowiedzi ustnych, prac wytwórczych, ćwiczeń praktycznych, prac domowych, obserwacji oraz innych aktywności wynikających ze specyfiki poszczególnych zajęć edukacyjnych. </w:t>
      </w:r>
    </w:p>
    <w:p w14:paraId="138D7CFA" w14:textId="77777777" w:rsidR="00CB442E" w:rsidRPr="00A06CBB" w:rsidRDefault="003302EA" w:rsidP="00BF4093">
      <w:pPr>
        <w:pStyle w:val="Akapitzlist"/>
        <w:numPr>
          <w:ilvl w:val="0"/>
          <w:numId w:val="139"/>
        </w:numPr>
        <w:tabs>
          <w:tab w:val="left" w:pos="851"/>
        </w:tabs>
        <w:suppressAutoHyphens w:val="0"/>
        <w:spacing w:after="0" w:line="276" w:lineRule="auto"/>
        <w:ind w:left="0" w:firstLine="567"/>
        <w:jc w:val="both"/>
      </w:pPr>
      <w:r w:rsidRPr="00A06CBB">
        <w:t xml:space="preserve"> </w:t>
      </w:r>
      <w:r w:rsidR="00CB442E" w:rsidRPr="00A06CBB">
        <w:t xml:space="preserve">W e-dzienniku stosuje się odpowiedniki cyfrowe haseł słownych. </w:t>
      </w:r>
    </w:p>
    <w:p w14:paraId="138D7CFB" w14:textId="77777777" w:rsidR="00CB442E" w:rsidRPr="00A06CBB" w:rsidRDefault="003302EA" w:rsidP="00BF4093">
      <w:pPr>
        <w:pStyle w:val="Akapitzlist"/>
        <w:numPr>
          <w:ilvl w:val="0"/>
          <w:numId w:val="139"/>
        </w:numPr>
        <w:tabs>
          <w:tab w:val="left" w:pos="851"/>
        </w:tabs>
        <w:suppressAutoHyphens w:val="0"/>
        <w:spacing w:after="0" w:line="276" w:lineRule="auto"/>
        <w:ind w:left="0" w:firstLine="567"/>
        <w:jc w:val="both"/>
      </w:pPr>
      <w:r w:rsidRPr="00A06CBB">
        <w:t xml:space="preserve"> </w:t>
      </w:r>
      <w:r w:rsidR="00CB442E" w:rsidRPr="00A06CBB">
        <w:t xml:space="preserve">Ocenę cyfrową z komentarzem słownym w zależności od potrzeb umieszcza się w zeszycie przedmiotowym, na kartach pracy lub innych pracach ucznia. </w:t>
      </w:r>
    </w:p>
    <w:p w14:paraId="138D7CFC" w14:textId="77777777" w:rsidR="00CB442E" w:rsidRPr="00A06CBB" w:rsidRDefault="003302EA" w:rsidP="00BF4093">
      <w:pPr>
        <w:pStyle w:val="Akapitzlist"/>
        <w:numPr>
          <w:ilvl w:val="0"/>
          <w:numId w:val="139"/>
        </w:numPr>
        <w:tabs>
          <w:tab w:val="left" w:pos="851"/>
        </w:tabs>
        <w:suppressAutoHyphens w:val="0"/>
        <w:spacing w:after="0" w:line="276" w:lineRule="auto"/>
        <w:ind w:left="0" w:firstLine="567"/>
        <w:jc w:val="both"/>
      </w:pPr>
      <w:r w:rsidRPr="00A06CBB">
        <w:t xml:space="preserve"> </w:t>
      </w:r>
      <w:r w:rsidR="00CB442E" w:rsidRPr="00A06CBB">
        <w:t xml:space="preserve">Wymagania edukacyjne dostosowane do indywidualnych możliwości ucznia na poszczególne oceny: </w:t>
      </w:r>
    </w:p>
    <w:p w14:paraId="138D7CFD" w14:textId="77777777" w:rsidR="00CB442E" w:rsidRPr="00A06CBB" w:rsidRDefault="00CB442E" w:rsidP="00CB442E">
      <w:pPr>
        <w:spacing w:after="0"/>
        <w:ind w:left="851"/>
        <w:jc w:val="both"/>
      </w:pPr>
      <w:r w:rsidRPr="00A06CBB">
        <w:t xml:space="preserve">1) wspaniale – uczeń robi duże postępy w zdobywaniu nowych i stosowaniu zdobytych już wiadomości. Pracuje samodzielnie, proponuje nowe rozwiązania w pracy na zajęciach edukacyjnych. Podejmuje się realizacji, proponowanych przez nauczyciela zadań. Rzadko potrzebuje pomocy nauczyciela. Pracuje chętnie z dużym zaangażowaniem; </w:t>
      </w:r>
    </w:p>
    <w:p w14:paraId="138D7CFE" w14:textId="77777777" w:rsidR="00CB442E" w:rsidRPr="00A06CBB" w:rsidRDefault="00CB442E" w:rsidP="00CB442E">
      <w:pPr>
        <w:spacing w:after="0"/>
        <w:ind w:left="851"/>
        <w:jc w:val="both"/>
      </w:pPr>
      <w:r w:rsidRPr="00A06CBB">
        <w:lastRenderedPageBreak/>
        <w:t xml:space="preserve">2) bardzo dobrze – uczeń osiąga bardzo dobre wyniki w nauce. Postępy są zadowalające, najlepiej jak umie wywiązuje się z powierzonych mu obowiązków. Czasami potrzebuje pomocy nauczyciela w zrozumieniu i wykonaniu zadań. Pracuje z dużym zaangażowaniem; </w:t>
      </w:r>
    </w:p>
    <w:p w14:paraId="138D7CFF" w14:textId="77777777" w:rsidR="00CB442E" w:rsidRPr="00A06CBB" w:rsidRDefault="00CB442E" w:rsidP="00CB442E">
      <w:pPr>
        <w:spacing w:after="0"/>
        <w:ind w:left="851"/>
        <w:jc w:val="both"/>
      </w:pPr>
      <w:r w:rsidRPr="00A06CBB">
        <w:t xml:space="preserve">3) dobrze – uczeń osiąga dobre wyniki w nauce. Stara się być samodzielny. Popełnia drobne błędy, poprawia je z pomocą nauczyciela. Zadania wykonuje według instrukcji nauczyciela </w:t>
      </w:r>
      <w:r w:rsidRPr="00A06CBB">
        <w:br/>
        <w:t xml:space="preserve">i pod jego nadzorem. Pracuje chętnie i z zaangażowaniem; </w:t>
      </w:r>
    </w:p>
    <w:p w14:paraId="138D7D00" w14:textId="77777777" w:rsidR="00CB442E" w:rsidRPr="00A06CBB" w:rsidRDefault="00CB442E" w:rsidP="00CB442E">
      <w:pPr>
        <w:spacing w:after="0"/>
        <w:ind w:left="851"/>
        <w:jc w:val="both"/>
      </w:pPr>
      <w:r w:rsidRPr="00A06CBB">
        <w:t xml:space="preserve">4) dostatecznie – uczeń nie opanował w pełni treści zawartych w podstawie programowej. Popełnia błędy w rozwiązywaniu zadań i wykonywaniu poleceń nauczyciela. Pracuje </w:t>
      </w:r>
      <w:r w:rsidRPr="00A06CBB">
        <w:br/>
        <w:t xml:space="preserve">z pomocą nauczyciela, nie zawsze doprowadzając pracę do końca. Niechętnie angażuje się </w:t>
      </w:r>
      <w:r w:rsidRPr="00A06CBB">
        <w:br/>
        <w:t xml:space="preserve">w wykonywanie zadań i poleceń; </w:t>
      </w:r>
    </w:p>
    <w:p w14:paraId="138D7D01" w14:textId="77777777" w:rsidR="00CB442E" w:rsidRPr="00A06CBB" w:rsidRDefault="00CB442E" w:rsidP="00CB442E">
      <w:pPr>
        <w:spacing w:after="0"/>
        <w:ind w:left="851"/>
        <w:jc w:val="both"/>
      </w:pPr>
      <w:r w:rsidRPr="00A06CBB">
        <w:t xml:space="preserve">5) słabo – uczeń ma duże braki i nie czyni postępów edukacyjnych. Zadania o najłatwiejszym poziomie trudności sprawiają mu duże problemy. Większość zadań dostosowanych do jego możliwości wykonuje z pomocą nauczyciela. Pracuje niechętnie, bez zaangażowania; </w:t>
      </w:r>
    </w:p>
    <w:p w14:paraId="138D7D02" w14:textId="77777777" w:rsidR="00CB442E" w:rsidRPr="00A06CBB" w:rsidRDefault="00CB442E" w:rsidP="00B84B5E">
      <w:pPr>
        <w:spacing w:after="0"/>
        <w:ind w:left="851"/>
        <w:jc w:val="both"/>
        <w:rPr>
          <w:rStyle w:val="Nagwek3Znak"/>
          <w:rFonts w:eastAsia="Calibri"/>
          <w:b w:val="0"/>
          <w:bCs w:val="0"/>
          <w:lang w:eastAsia="zh-CN"/>
        </w:rPr>
      </w:pPr>
      <w:r w:rsidRPr="00A06CBB">
        <w:t>6) bardzo słabo – uczeń ma bardzo duże braki i nie czyni postępów edukacyjnych. Pracuje niechętnie lub nie podejmuje żadnej aktywności dostosowanej do jego możliwości.</w:t>
      </w:r>
    </w:p>
    <w:p w14:paraId="138D7D03" w14:textId="77777777" w:rsidR="00CB442E" w:rsidRPr="00A06CBB" w:rsidRDefault="00CB442E" w:rsidP="007913D6">
      <w:pPr>
        <w:pStyle w:val="Akapitzlist"/>
        <w:spacing w:line="276" w:lineRule="auto"/>
        <w:ind w:left="0" w:firstLine="567"/>
        <w:jc w:val="both"/>
        <w:rPr>
          <w:rStyle w:val="Nagwek3Znak"/>
          <w:rFonts w:eastAsia="Calibri"/>
        </w:rPr>
      </w:pPr>
    </w:p>
    <w:p w14:paraId="138D7D04" w14:textId="77777777" w:rsidR="002661E6" w:rsidRPr="00A06CBB" w:rsidRDefault="00F37123" w:rsidP="007913D6">
      <w:pPr>
        <w:pStyle w:val="Akapitzlist"/>
        <w:spacing w:line="276" w:lineRule="auto"/>
        <w:ind w:left="0" w:firstLine="567"/>
        <w:jc w:val="both"/>
      </w:pPr>
      <w:r w:rsidRPr="00A06CBB">
        <w:rPr>
          <w:rStyle w:val="Nagwek3Znak"/>
          <w:rFonts w:eastAsia="Calibri"/>
        </w:rPr>
        <w:t>§ 62</w:t>
      </w:r>
      <w:r w:rsidR="002661E6" w:rsidRPr="00A06CBB">
        <w:rPr>
          <w:rStyle w:val="Nagwek3Znak"/>
          <w:rFonts w:eastAsia="Calibri"/>
        </w:rPr>
        <w:t>.</w:t>
      </w:r>
      <w:bookmarkEnd w:id="77"/>
      <w:r w:rsidR="002661E6" w:rsidRPr="00A06CBB">
        <w:t xml:space="preserve"> 1. Ocenianie zachowania ucznia ukierunkowane jest na proces samokontroli i zachęcania uczniów do wzmożonej pracy nad sobą.</w:t>
      </w:r>
    </w:p>
    <w:p w14:paraId="138D7D05" w14:textId="77777777" w:rsidR="002661E6" w:rsidRPr="00A06CBB" w:rsidRDefault="002661E6" w:rsidP="00BF4093">
      <w:pPr>
        <w:pStyle w:val="Akapitzlist"/>
        <w:numPr>
          <w:ilvl w:val="0"/>
          <w:numId w:val="43"/>
        </w:numPr>
        <w:tabs>
          <w:tab w:val="left" w:pos="851"/>
        </w:tabs>
        <w:spacing w:line="276" w:lineRule="auto"/>
        <w:ind w:left="0" w:firstLine="709"/>
        <w:jc w:val="both"/>
      </w:pPr>
      <w:r w:rsidRPr="00A06CBB">
        <w:t>Ocena zachowania powinna utrwalać i nagradzać postawy pozytywne a eliminować te, które są nieakceptowalne społecznie.</w:t>
      </w:r>
    </w:p>
    <w:p w14:paraId="138D7D06" w14:textId="77777777" w:rsidR="002661E6" w:rsidRPr="00A06CBB" w:rsidRDefault="002661E6" w:rsidP="00BF4093">
      <w:pPr>
        <w:pStyle w:val="Akapitzlist"/>
        <w:numPr>
          <w:ilvl w:val="0"/>
          <w:numId w:val="43"/>
        </w:numPr>
        <w:tabs>
          <w:tab w:val="left" w:pos="851"/>
        </w:tabs>
        <w:spacing w:line="276" w:lineRule="auto"/>
        <w:ind w:left="0" w:firstLine="709"/>
        <w:jc w:val="both"/>
      </w:pPr>
      <w:r w:rsidRPr="00A06CBB">
        <w:t>Kryteriami oceniania zachowania są:</w:t>
      </w:r>
    </w:p>
    <w:p w14:paraId="138D7D07" w14:textId="77777777" w:rsidR="002661E6" w:rsidRPr="00A06CBB" w:rsidRDefault="002661E6" w:rsidP="00BF4093">
      <w:pPr>
        <w:pStyle w:val="Akapitzlist"/>
        <w:numPr>
          <w:ilvl w:val="0"/>
          <w:numId w:val="47"/>
        </w:numPr>
        <w:tabs>
          <w:tab w:val="left" w:pos="1701"/>
        </w:tabs>
        <w:spacing w:after="0" w:line="276" w:lineRule="auto"/>
        <w:ind w:left="1134" w:hanging="283"/>
        <w:jc w:val="both"/>
      </w:pPr>
      <w:r w:rsidRPr="00A06CBB">
        <w:t>sposób wywiązywania się z obowiązków ucznia, w tym:</w:t>
      </w:r>
    </w:p>
    <w:p w14:paraId="138D7D08" w14:textId="77777777" w:rsidR="002661E6" w:rsidRPr="00A06CBB" w:rsidRDefault="002661E6" w:rsidP="00BF4093">
      <w:pPr>
        <w:pStyle w:val="Akapitzlist"/>
        <w:numPr>
          <w:ilvl w:val="0"/>
          <w:numId w:val="5"/>
        </w:numPr>
        <w:tabs>
          <w:tab w:val="left" w:pos="1985"/>
        </w:tabs>
        <w:spacing w:after="0" w:line="276" w:lineRule="auto"/>
        <w:ind w:left="1418" w:hanging="284"/>
        <w:jc w:val="both"/>
      </w:pPr>
      <w:r w:rsidRPr="00A06CBB">
        <w:rPr>
          <w:rFonts w:eastAsia="Times New Roman"/>
          <w:iCs/>
          <w:kern w:val="1"/>
          <w:lang w:eastAsia="pl-PL"/>
        </w:rPr>
        <w:t>właściwego zachowania podczas zajęć edukacyjnych,</w:t>
      </w:r>
    </w:p>
    <w:p w14:paraId="138D7D09" w14:textId="77777777" w:rsidR="002661E6" w:rsidRPr="00A06CBB" w:rsidRDefault="002661E6" w:rsidP="00BF4093">
      <w:pPr>
        <w:pStyle w:val="Akapitzlist"/>
        <w:numPr>
          <w:ilvl w:val="0"/>
          <w:numId w:val="5"/>
        </w:numPr>
        <w:tabs>
          <w:tab w:val="left" w:pos="1985"/>
        </w:tabs>
        <w:spacing w:after="0" w:line="276" w:lineRule="auto"/>
        <w:ind w:left="1418" w:hanging="283"/>
        <w:jc w:val="both"/>
      </w:pPr>
      <w:r w:rsidRPr="00A06CBB">
        <w:rPr>
          <w:rFonts w:eastAsia="Times New Roman"/>
          <w:iCs/>
          <w:kern w:val="1"/>
          <w:lang w:eastAsia="pl-PL"/>
        </w:rPr>
        <w:t>przestrzegania zasad usprawiedliwiania nieobecności, w określonym terminie i formie,</w:t>
      </w:r>
    </w:p>
    <w:p w14:paraId="138D7D0A" w14:textId="77777777" w:rsidR="002661E6" w:rsidRPr="00A06CBB" w:rsidRDefault="002661E6" w:rsidP="00BF4093">
      <w:pPr>
        <w:pStyle w:val="Akapitzlist"/>
        <w:numPr>
          <w:ilvl w:val="0"/>
          <w:numId w:val="5"/>
        </w:numPr>
        <w:tabs>
          <w:tab w:val="left" w:pos="1985"/>
        </w:tabs>
        <w:spacing w:after="0" w:line="276" w:lineRule="auto"/>
        <w:ind w:left="1418" w:hanging="283"/>
        <w:jc w:val="both"/>
      </w:pPr>
      <w:r w:rsidRPr="00A06CBB">
        <w:rPr>
          <w:rFonts w:eastAsia="Times New Roman"/>
          <w:iCs/>
          <w:kern w:val="1"/>
          <w:lang w:eastAsia="pl-PL"/>
        </w:rPr>
        <w:t>przestrzegania zasad ubierania się uczniów na terenie SOSW,</w:t>
      </w:r>
    </w:p>
    <w:p w14:paraId="138D7D0B" w14:textId="77777777" w:rsidR="002661E6" w:rsidRPr="00A06CBB" w:rsidRDefault="002661E6" w:rsidP="00BF4093">
      <w:pPr>
        <w:pStyle w:val="Akapitzlist"/>
        <w:numPr>
          <w:ilvl w:val="0"/>
          <w:numId w:val="5"/>
        </w:numPr>
        <w:tabs>
          <w:tab w:val="left" w:pos="1985"/>
        </w:tabs>
        <w:spacing w:after="0" w:line="276" w:lineRule="auto"/>
        <w:ind w:left="1418" w:hanging="283"/>
        <w:jc w:val="both"/>
      </w:pPr>
      <w:r w:rsidRPr="00A06CBB">
        <w:rPr>
          <w:rFonts w:eastAsia="Times New Roman"/>
          <w:iCs/>
          <w:kern w:val="1"/>
          <w:lang w:eastAsia="pl-PL"/>
        </w:rPr>
        <w:t>przestrzegania warunków wnoszenia i korzystania z telefonów komórkowych i innych urządzeń elektronicznych na terenie SOSW,</w:t>
      </w:r>
    </w:p>
    <w:p w14:paraId="138D7D0C" w14:textId="77777777" w:rsidR="002661E6" w:rsidRPr="00A06CBB" w:rsidRDefault="002661E6" w:rsidP="00BF4093">
      <w:pPr>
        <w:pStyle w:val="Akapitzlist"/>
        <w:numPr>
          <w:ilvl w:val="0"/>
          <w:numId w:val="5"/>
        </w:numPr>
        <w:tabs>
          <w:tab w:val="left" w:pos="1985"/>
        </w:tabs>
        <w:spacing w:after="0" w:line="276" w:lineRule="auto"/>
        <w:ind w:left="1418" w:hanging="283"/>
        <w:jc w:val="both"/>
      </w:pPr>
      <w:r w:rsidRPr="00A06CBB">
        <w:rPr>
          <w:rFonts w:eastAsia="Times New Roman"/>
          <w:iCs/>
          <w:kern w:val="1"/>
          <w:lang w:eastAsia="pl-PL"/>
        </w:rPr>
        <w:t>właściwego zachowania wobec nauczycieli, pracowników SOSW, uczniów oraz osób przebywających na terenie SOSW</w:t>
      </w:r>
      <w:r w:rsidRPr="00A06CBB">
        <w:rPr>
          <w:rFonts w:eastAsia="Times New Roman"/>
          <w:lang w:eastAsia="pl-PL"/>
        </w:rPr>
        <w:t>,</w:t>
      </w:r>
    </w:p>
    <w:p w14:paraId="138D7D0D" w14:textId="77777777" w:rsidR="002661E6" w:rsidRPr="00A06CBB" w:rsidRDefault="002661E6" w:rsidP="00BF4093">
      <w:pPr>
        <w:pStyle w:val="Akapitzlist"/>
        <w:numPr>
          <w:ilvl w:val="0"/>
          <w:numId w:val="47"/>
        </w:numPr>
        <w:tabs>
          <w:tab w:val="left" w:pos="1701"/>
        </w:tabs>
        <w:spacing w:after="0" w:line="276" w:lineRule="auto"/>
        <w:ind w:left="1134" w:hanging="283"/>
        <w:jc w:val="both"/>
      </w:pPr>
      <w:r w:rsidRPr="00A06CBB">
        <w:t>sumienność wywiązywania się z zadań zespołowych realizowanych w SOSW;</w:t>
      </w:r>
    </w:p>
    <w:p w14:paraId="138D7D0E" w14:textId="77777777" w:rsidR="002661E6" w:rsidRPr="00A06CBB" w:rsidRDefault="002661E6" w:rsidP="00BF4093">
      <w:pPr>
        <w:pStyle w:val="Akapitzlist"/>
        <w:numPr>
          <w:ilvl w:val="0"/>
          <w:numId w:val="47"/>
        </w:numPr>
        <w:tabs>
          <w:tab w:val="left" w:pos="1701"/>
        </w:tabs>
        <w:spacing w:after="0" w:line="276" w:lineRule="auto"/>
        <w:ind w:left="1134" w:hanging="283"/>
        <w:jc w:val="both"/>
      </w:pPr>
      <w:r w:rsidRPr="00A06CBB">
        <w:t>dbałość o bezpieczeństwo i zdrowie własne oraz innych osób;</w:t>
      </w:r>
    </w:p>
    <w:p w14:paraId="138D7D0F" w14:textId="77777777" w:rsidR="002661E6" w:rsidRPr="00A06CBB" w:rsidRDefault="002661E6" w:rsidP="00BF4093">
      <w:pPr>
        <w:pStyle w:val="Akapitzlist"/>
        <w:numPr>
          <w:ilvl w:val="0"/>
          <w:numId w:val="47"/>
        </w:numPr>
        <w:tabs>
          <w:tab w:val="left" w:pos="1701"/>
        </w:tabs>
        <w:spacing w:after="0" w:line="276" w:lineRule="auto"/>
        <w:ind w:left="1134" w:hanging="283"/>
        <w:jc w:val="both"/>
      </w:pPr>
      <w:r w:rsidRPr="00A06CBB">
        <w:t>t</w:t>
      </w:r>
      <w:r w:rsidR="004C3DDA" w:rsidRPr="00A06CBB">
        <w:t>roska o mienie szkolne i własne;</w:t>
      </w:r>
    </w:p>
    <w:p w14:paraId="138D7D10" w14:textId="77777777" w:rsidR="004C3DDA" w:rsidRPr="00A06CBB" w:rsidRDefault="004C3DDA" w:rsidP="00BF4093">
      <w:pPr>
        <w:pStyle w:val="Akapitzlist"/>
        <w:numPr>
          <w:ilvl w:val="0"/>
          <w:numId w:val="47"/>
        </w:numPr>
        <w:tabs>
          <w:tab w:val="left" w:pos="1701"/>
        </w:tabs>
        <w:spacing w:after="0" w:line="276" w:lineRule="auto"/>
        <w:ind w:left="1134" w:hanging="283"/>
        <w:jc w:val="both"/>
      </w:pPr>
      <w:r w:rsidRPr="00A06CBB">
        <w:t>dbałość o honor i tradycje szkoły;</w:t>
      </w:r>
    </w:p>
    <w:p w14:paraId="138D7D11" w14:textId="77777777" w:rsidR="004C3DDA" w:rsidRPr="00A06CBB" w:rsidRDefault="004C3DDA" w:rsidP="00BF4093">
      <w:pPr>
        <w:pStyle w:val="Akapitzlist"/>
        <w:numPr>
          <w:ilvl w:val="0"/>
          <w:numId w:val="47"/>
        </w:numPr>
        <w:tabs>
          <w:tab w:val="left" w:pos="1701"/>
        </w:tabs>
        <w:spacing w:after="0" w:line="276" w:lineRule="auto"/>
        <w:ind w:left="1134" w:hanging="283"/>
        <w:jc w:val="both"/>
      </w:pPr>
      <w:r w:rsidRPr="00A06CBB">
        <w:t>dbałość o piękno mowy ojczystej;</w:t>
      </w:r>
    </w:p>
    <w:p w14:paraId="138D7D12" w14:textId="77777777" w:rsidR="004C3DDA" w:rsidRPr="00A06CBB" w:rsidRDefault="004C3DDA" w:rsidP="00BF4093">
      <w:pPr>
        <w:pStyle w:val="Akapitzlist"/>
        <w:numPr>
          <w:ilvl w:val="0"/>
          <w:numId w:val="47"/>
        </w:numPr>
        <w:tabs>
          <w:tab w:val="left" w:pos="1701"/>
        </w:tabs>
        <w:spacing w:after="0" w:line="276" w:lineRule="auto"/>
        <w:ind w:left="1134" w:hanging="283"/>
        <w:jc w:val="both"/>
      </w:pPr>
      <w:r w:rsidRPr="00A06CBB">
        <w:t>godne, kulturalne zachowanie się w szkole i poza nią;</w:t>
      </w:r>
    </w:p>
    <w:p w14:paraId="138D7D13" w14:textId="77777777" w:rsidR="004C3DDA" w:rsidRPr="00A06CBB" w:rsidRDefault="004C3DDA" w:rsidP="00BF4093">
      <w:pPr>
        <w:pStyle w:val="Akapitzlist"/>
        <w:numPr>
          <w:ilvl w:val="0"/>
          <w:numId w:val="47"/>
        </w:numPr>
        <w:tabs>
          <w:tab w:val="left" w:pos="1701"/>
        </w:tabs>
        <w:spacing w:after="0" w:line="276" w:lineRule="auto"/>
        <w:ind w:left="1134" w:hanging="283"/>
        <w:jc w:val="both"/>
      </w:pPr>
      <w:r w:rsidRPr="00A06CBB">
        <w:t>postępowanie zgodne z dobrem społeczności szkolnej</w:t>
      </w:r>
      <w:r w:rsidR="00EB1699" w:rsidRPr="00A06CBB">
        <w:t>.</w:t>
      </w:r>
    </w:p>
    <w:p w14:paraId="138D7D14" w14:textId="77777777" w:rsidR="002661E6" w:rsidRPr="00A06CBB" w:rsidRDefault="002661E6" w:rsidP="00BF4093">
      <w:pPr>
        <w:pStyle w:val="Akapitzlist"/>
        <w:numPr>
          <w:ilvl w:val="0"/>
          <w:numId w:val="43"/>
        </w:numPr>
        <w:tabs>
          <w:tab w:val="left" w:pos="851"/>
        </w:tabs>
        <w:spacing w:line="276" w:lineRule="auto"/>
        <w:ind w:left="0" w:firstLine="709"/>
        <w:jc w:val="both"/>
      </w:pPr>
      <w:r w:rsidRPr="00A06CBB">
        <w:t>W klasach I-III szkoły podstawowej dla uczniów niepełnosprawnych intelektualnie w</w:t>
      </w:r>
      <w:r w:rsidR="00D4739B" w:rsidRPr="00A06CBB">
        <w:t xml:space="preserve"> </w:t>
      </w:r>
      <w:r w:rsidRPr="00A06CBB">
        <w:t>stopniu lekkim i we wszystkich klasach szkół dla uczniów niepełnosprawnych intelek</w:t>
      </w:r>
      <w:r w:rsidR="004C1127" w:rsidRPr="00A06CBB">
        <w:t>tualnie w</w:t>
      </w:r>
      <w:r w:rsidR="00D4739B" w:rsidRPr="00A06CBB">
        <w:t xml:space="preserve"> </w:t>
      </w:r>
      <w:r w:rsidR="004C1127" w:rsidRPr="00A06CBB">
        <w:t>stopniu umiarkowanym lub</w:t>
      </w:r>
      <w:r w:rsidRPr="00A06CBB">
        <w:t xml:space="preserve"> znacznym stosuje się śródroczną i roczną ocenę opisową zachowania.</w:t>
      </w:r>
    </w:p>
    <w:p w14:paraId="138D7D15" w14:textId="77777777" w:rsidR="002661E6" w:rsidRPr="00A06CBB" w:rsidRDefault="002661E6" w:rsidP="00BF4093">
      <w:pPr>
        <w:pStyle w:val="Akapitzlist"/>
        <w:numPr>
          <w:ilvl w:val="0"/>
          <w:numId w:val="43"/>
        </w:numPr>
        <w:tabs>
          <w:tab w:val="left" w:pos="851"/>
        </w:tabs>
        <w:spacing w:line="276" w:lineRule="auto"/>
        <w:ind w:left="0" w:firstLine="709"/>
        <w:jc w:val="both"/>
      </w:pPr>
      <w:r w:rsidRPr="00A06CBB">
        <w:t>W klasach IV – VIII szkoły podstawowej dla uczniów niepełnosprawnych intelektualnie w stopniu lekkim oraz branżowej szkole I stopnia</w:t>
      </w:r>
      <w:r w:rsidR="00183A13" w:rsidRPr="00A06CBB">
        <w:t xml:space="preserve"> śródroczną,</w:t>
      </w:r>
      <w:r w:rsidRPr="00A06CBB">
        <w:t xml:space="preserve"> roczną i końcową ocenę klasyfikacyjną zachowania ustala się według następującej skali:</w:t>
      </w:r>
    </w:p>
    <w:p w14:paraId="138D7D16" w14:textId="77777777" w:rsidR="002661E6" w:rsidRPr="00A06CBB" w:rsidRDefault="002661E6" w:rsidP="007913D6">
      <w:pPr>
        <w:pStyle w:val="Akapitzlist"/>
        <w:spacing w:line="276" w:lineRule="auto"/>
        <w:ind w:left="1134" w:hanging="283"/>
        <w:jc w:val="both"/>
      </w:pPr>
      <w:r w:rsidRPr="00A06CBB">
        <w:t xml:space="preserve">1) wzorowe; </w:t>
      </w:r>
    </w:p>
    <w:p w14:paraId="138D7D17" w14:textId="77777777" w:rsidR="002661E6" w:rsidRPr="00A06CBB" w:rsidRDefault="002661E6" w:rsidP="007913D6">
      <w:pPr>
        <w:pStyle w:val="Akapitzlist"/>
        <w:spacing w:line="276" w:lineRule="auto"/>
        <w:ind w:left="1134" w:hanging="283"/>
        <w:jc w:val="both"/>
      </w:pPr>
      <w:r w:rsidRPr="00A06CBB">
        <w:t xml:space="preserve">2) bardzo dobre; </w:t>
      </w:r>
    </w:p>
    <w:p w14:paraId="138D7D18" w14:textId="77777777" w:rsidR="002661E6" w:rsidRPr="00A06CBB" w:rsidRDefault="002661E6" w:rsidP="007913D6">
      <w:pPr>
        <w:pStyle w:val="Akapitzlist"/>
        <w:spacing w:line="276" w:lineRule="auto"/>
        <w:ind w:left="1134" w:hanging="283"/>
        <w:jc w:val="both"/>
      </w:pPr>
      <w:r w:rsidRPr="00A06CBB">
        <w:t xml:space="preserve">3) dobre; </w:t>
      </w:r>
    </w:p>
    <w:p w14:paraId="138D7D19" w14:textId="77777777" w:rsidR="002661E6" w:rsidRPr="00A06CBB" w:rsidRDefault="002661E6" w:rsidP="007913D6">
      <w:pPr>
        <w:pStyle w:val="Akapitzlist"/>
        <w:spacing w:line="276" w:lineRule="auto"/>
        <w:ind w:left="1134" w:hanging="283"/>
        <w:jc w:val="both"/>
      </w:pPr>
      <w:r w:rsidRPr="00A06CBB">
        <w:t xml:space="preserve">4) poprawne;  </w:t>
      </w:r>
    </w:p>
    <w:p w14:paraId="138D7D1A" w14:textId="77777777" w:rsidR="002661E6" w:rsidRPr="00A06CBB" w:rsidRDefault="002661E6" w:rsidP="007913D6">
      <w:pPr>
        <w:pStyle w:val="Akapitzlist"/>
        <w:spacing w:line="276" w:lineRule="auto"/>
        <w:ind w:left="1134" w:hanging="283"/>
        <w:jc w:val="both"/>
      </w:pPr>
      <w:r w:rsidRPr="00A06CBB">
        <w:lastRenderedPageBreak/>
        <w:t xml:space="preserve">5) nieodpowiednie;  </w:t>
      </w:r>
    </w:p>
    <w:p w14:paraId="138D7D1B" w14:textId="77777777" w:rsidR="002661E6" w:rsidRPr="00A06CBB" w:rsidRDefault="002661E6" w:rsidP="007913D6">
      <w:pPr>
        <w:pStyle w:val="Akapitzlist"/>
        <w:spacing w:after="0" w:line="276" w:lineRule="auto"/>
        <w:ind w:left="1134" w:hanging="283"/>
        <w:jc w:val="both"/>
      </w:pPr>
      <w:r w:rsidRPr="00A06CBB">
        <w:t xml:space="preserve">6) naganne.  </w:t>
      </w:r>
    </w:p>
    <w:p w14:paraId="138D7D1C" w14:textId="77777777" w:rsidR="002661E6" w:rsidRPr="00A06CBB" w:rsidRDefault="00DA77B1" w:rsidP="00BF4093">
      <w:pPr>
        <w:pStyle w:val="Akapitzlist"/>
        <w:numPr>
          <w:ilvl w:val="0"/>
          <w:numId w:val="43"/>
        </w:numPr>
        <w:tabs>
          <w:tab w:val="left" w:pos="709"/>
          <w:tab w:val="left" w:pos="851"/>
        </w:tabs>
        <w:spacing w:line="276" w:lineRule="auto"/>
        <w:ind w:left="0" w:firstLine="709"/>
        <w:jc w:val="both"/>
      </w:pPr>
      <w:r w:rsidRPr="00A06CBB">
        <w:t xml:space="preserve"> </w:t>
      </w:r>
      <w:r w:rsidR="002661E6" w:rsidRPr="00A06CBB">
        <w:t>Wychowawca i nauczyciele na bieżąco wpisują do e-dziennika uwagi i spostrzeżenia dotyczące wywiązywania się ucznia z jego obowiązków, respektow</w:t>
      </w:r>
      <w:r w:rsidR="004C1127" w:rsidRPr="00A06CBB">
        <w:t xml:space="preserve">ania norm zachowania w szkole, </w:t>
      </w:r>
      <w:r w:rsidR="002661E6" w:rsidRPr="00A06CBB">
        <w:t xml:space="preserve">a także informacje o zastosowanych środkach wychowawczych, udzielonych nagrodach i karach oraz skutkach zastosowanych wobec ucznia środków wychowawczych. </w:t>
      </w:r>
    </w:p>
    <w:p w14:paraId="138D7D1D" w14:textId="77777777" w:rsidR="002661E6" w:rsidRPr="00A06CBB" w:rsidRDefault="00DA77B1" w:rsidP="00BF4093">
      <w:pPr>
        <w:pStyle w:val="Akapitzlist"/>
        <w:numPr>
          <w:ilvl w:val="0"/>
          <w:numId w:val="43"/>
        </w:numPr>
        <w:tabs>
          <w:tab w:val="left" w:pos="709"/>
          <w:tab w:val="left" w:pos="851"/>
        </w:tabs>
        <w:spacing w:line="276" w:lineRule="auto"/>
        <w:ind w:left="0" w:firstLine="709"/>
        <w:jc w:val="both"/>
      </w:pPr>
      <w:r w:rsidRPr="00A06CBB">
        <w:t xml:space="preserve"> </w:t>
      </w:r>
      <w:r w:rsidR="002661E6" w:rsidRPr="00A06CBB">
        <w:t xml:space="preserve">Rodzice mają dostęp do informacji o zachowaniu uczniów poprzez e-dziennik. </w:t>
      </w:r>
    </w:p>
    <w:p w14:paraId="138D7D1E" w14:textId="77777777" w:rsidR="002661E6" w:rsidRPr="00A06CBB" w:rsidRDefault="00DA77B1" w:rsidP="00BF4093">
      <w:pPr>
        <w:pStyle w:val="Akapitzlist"/>
        <w:numPr>
          <w:ilvl w:val="0"/>
          <w:numId w:val="43"/>
        </w:numPr>
        <w:tabs>
          <w:tab w:val="left" w:pos="709"/>
          <w:tab w:val="left" w:pos="851"/>
        </w:tabs>
        <w:spacing w:line="276" w:lineRule="auto"/>
        <w:ind w:left="0" w:firstLine="709"/>
        <w:jc w:val="both"/>
      </w:pPr>
      <w:r w:rsidRPr="00A06CBB">
        <w:t xml:space="preserve"> </w:t>
      </w:r>
      <w:r w:rsidR="002661E6" w:rsidRPr="00A06CBB">
        <w:t xml:space="preserve">Uczniowie mają wgląd do swoich uwag poprzez e-dziennik. Są także na bieżąco informowani o otrzymaniu uwag. </w:t>
      </w:r>
    </w:p>
    <w:p w14:paraId="138D7D1F" w14:textId="77777777" w:rsidR="002661E6" w:rsidRPr="00A06CBB" w:rsidRDefault="00287D48" w:rsidP="00BF4093">
      <w:pPr>
        <w:pStyle w:val="Akapitzlist"/>
        <w:numPr>
          <w:ilvl w:val="0"/>
          <w:numId w:val="43"/>
        </w:numPr>
        <w:tabs>
          <w:tab w:val="left" w:pos="709"/>
          <w:tab w:val="left" w:pos="851"/>
        </w:tabs>
        <w:spacing w:line="276" w:lineRule="auto"/>
        <w:ind w:left="0" w:firstLine="709"/>
        <w:jc w:val="both"/>
      </w:pPr>
      <w:r w:rsidRPr="00A06CBB">
        <w:t xml:space="preserve"> </w:t>
      </w:r>
      <w:r w:rsidR="002661E6" w:rsidRPr="00A06CBB">
        <w:t>Poprzez analizę zachowań rozumie się przypis</w:t>
      </w:r>
      <w:r w:rsidR="004C1127" w:rsidRPr="00A06CBB">
        <w:t xml:space="preserve">anie uczniowi oceny w zakresie </w:t>
      </w:r>
      <w:r w:rsidR="002661E6" w:rsidRPr="00A06CBB">
        <w:t>od nagannej do wzorowej (czemu odpowiadają punkty od 0 do 5) oraz ustalenie, jaką powinien otrzymać ocenę po przeliczeniu punktacji w każdym z 7 obszarów:</w:t>
      </w:r>
    </w:p>
    <w:p w14:paraId="138D7D20" w14:textId="77777777" w:rsidR="002661E6" w:rsidRPr="00A06CBB" w:rsidRDefault="002661E6" w:rsidP="007913D6">
      <w:pPr>
        <w:pStyle w:val="Akapitzlist"/>
        <w:spacing w:line="276" w:lineRule="auto"/>
        <w:ind w:left="1134" w:hanging="283"/>
        <w:jc w:val="both"/>
      </w:pPr>
      <w:r w:rsidRPr="00A06CBB">
        <w:t>1) stosunek do obowiązków szkolnych:</w:t>
      </w:r>
    </w:p>
    <w:p w14:paraId="138D7D21" w14:textId="77777777" w:rsidR="002661E6" w:rsidRPr="00A06CBB" w:rsidRDefault="002661E6" w:rsidP="007913D6">
      <w:pPr>
        <w:pStyle w:val="Akapitzlist"/>
        <w:spacing w:line="276" w:lineRule="auto"/>
        <w:ind w:left="1418"/>
        <w:jc w:val="both"/>
      </w:pPr>
      <w:r w:rsidRPr="00A06CBB">
        <w:t xml:space="preserve">5 pkt – uczeń uzyskuje wysokie wyniki w nauce (średnia powyżej 4,75); zawsze jest przygotowany do zajęć, uczestniczy w zajęciach dodatkowych, </w:t>
      </w:r>
    </w:p>
    <w:p w14:paraId="138D7D22" w14:textId="77777777" w:rsidR="002661E6" w:rsidRPr="00A06CBB" w:rsidRDefault="002661E6" w:rsidP="007913D6">
      <w:pPr>
        <w:pStyle w:val="Akapitzlist"/>
        <w:spacing w:line="276" w:lineRule="auto"/>
        <w:ind w:left="1418"/>
        <w:jc w:val="both"/>
      </w:pPr>
      <w:r w:rsidRPr="00A06CBB">
        <w:t xml:space="preserve">4 pkt – uczeń pracuje na miarę swoich możliwości, zawsze jest przygotowany do zajęć, uczestniczy w zajęciach dodatkowych, </w:t>
      </w:r>
    </w:p>
    <w:p w14:paraId="138D7D23" w14:textId="77777777" w:rsidR="002661E6" w:rsidRPr="00A06CBB" w:rsidRDefault="002661E6" w:rsidP="007913D6">
      <w:pPr>
        <w:pStyle w:val="Akapitzlist"/>
        <w:spacing w:line="276" w:lineRule="auto"/>
        <w:ind w:left="1418"/>
        <w:jc w:val="both"/>
      </w:pPr>
      <w:r w:rsidRPr="00A06CBB">
        <w:t>3 pkt – uczeń pracuje, stara się, odrab</w:t>
      </w:r>
      <w:r w:rsidR="007913D6" w:rsidRPr="00A06CBB">
        <w:t xml:space="preserve">ia zadania domowe, uczestniczy </w:t>
      </w:r>
      <w:r w:rsidRPr="00A06CBB">
        <w:t xml:space="preserve">w zajęciach dodatkowych, </w:t>
      </w:r>
    </w:p>
    <w:p w14:paraId="138D7D24" w14:textId="77777777" w:rsidR="002661E6" w:rsidRPr="00A06CBB" w:rsidRDefault="002661E6" w:rsidP="007913D6">
      <w:pPr>
        <w:pStyle w:val="Akapitzlist"/>
        <w:spacing w:line="276" w:lineRule="auto"/>
        <w:ind w:left="1418"/>
        <w:jc w:val="both"/>
      </w:pPr>
      <w:r w:rsidRPr="00A06CBB">
        <w:t xml:space="preserve">2 pkt – uczeń unika pracy, sprawdzianów, odrabiania zadań domowych, nie pracuje na miarę swoich możliwości, </w:t>
      </w:r>
      <w:r w:rsidR="007913D6" w:rsidRPr="00A06CBB">
        <w:t xml:space="preserve">nie systematycznie uczestniczy </w:t>
      </w:r>
      <w:r w:rsidRPr="00A06CBB">
        <w:t xml:space="preserve">w zajęciach dodatkowych, </w:t>
      </w:r>
    </w:p>
    <w:p w14:paraId="138D7D25" w14:textId="77777777" w:rsidR="002661E6" w:rsidRPr="00A06CBB" w:rsidRDefault="002661E6" w:rsidP="007913D6">
      <w:pPr>
        <w:pStyle w:val="Akapitzlist"/>
        <w:spacing w:line="276" w:lineRule="auto"/>
        <w:ind w:left="1418"/>
        <w:jc w:val="both"/>
      </w:pPr>
      <w:r w:rsidRPr="00A06CBB">
        <w:t xml:space="preserve">1 pkt – uczeń często nie odrabia zadań domowych, wybiórczo prowadzi zeszyty przedmiotowe, nie poprawia sprawdzianów, nie uczęszcza na zajęcia dodatkowe, </w:t>
      </w:r>
    </w:p>
    <w:p w14:paraId="138D7D26" w14:textId="77777777" w:rsidR="002661E6" w:rsidRPr="00A06CBB" w:rsidRDefault="002661E6" w:rsidP="007913D6">
      <w:pPr>
        <w:pStyle w:val="Akapitzlist"/>
        <w:spacing w:line="276" w:lineRule="auto"/>
        <w:ind w:left="1418"/>
        <w:jc w:val="both"/>
      </w:pPr>
      <w:r w:rsidRPr="00A06CBB">
        <w:t>0 pkt – uczeń nie odrabia zadań domowych, nie prowadzi zeszytów przedmiotowych, ma końcowe oceny niedostateczne, nie stara się poprawić ocen;</w:t>
      </w:r>
    </w:p>
    <w:p w14:paraId="138D7D27" w14:textId="77777777" w:rsidR="002661E6" w:rsidRPr="00A06CBB" w:rsidRDefault="002661E6" w:rsidP="007913D6">
      <w:pPr>
        <w:pStyle w:val="Akapitzlist"/>
        <w:spacing w:line="276" w:lineRule="auto"/>
        <w:ind w:left="1418" w:hanging="567"/>
        <w:jc w:val="both"/>
      </w:pPr>
      <w:r w:rsidRPr="00A06CBB">
        <w:t>2) frekwencja:</w:t>
      </w:r>
    </w:p>
    <w:p w14:paraId="138D7D28" w14:textId="77777777" w:rsidR="002661E6" w:rsidRPr="00A06CBB" w:rsidRDefault="002661E6" w:rsidP="007913D6">
      <w:pPr>
        <w:pStyle w:val="Akapitzlist"/>
        <w:spacing w:line="276" w:lineRule="auto"/>
        <w:ind w:left="1418"/>
        <w:jc w:val="both"/>
      </w:pPr>
      <w:r w:rsidRPr="00A06CBB">
        <w:t xml:space="preserve">5 pkt - uczeń ma wszystkie godziny </w:t>
      </w:r>
      <w:r w:rsidR="007913D6" w:rsidRPr="00A06CBB">
        <w:t xml:space="preserve">usprawiedliwione, brak spóźnień </w:t>
      </w:r>
      <w:r w:rsidRPr="00A06CBB">
        <w:t xml:space="preserve">nieusprawiedliwionych, </w:t>
      </w:r>
    </w:p>
    <w:p w14:paraId="138D7D29" w14:textId="77777777" w:rsidR="002661E6" w:rsidRPr="00A06CBB" w:rsidRDefault="002661E6" w:rsidP="007913D6">
      <w:pPr>
        <w:pStyle w:val="Akapitzlist"/>
        <w:spacing w:line="276" w:lineRule="auto"/>
        <w:ind w:left="1985" w:hanging="567"/>
        <w:jc w:val="both"/>
      </w:pPr>
      <w:r w:rsidRPr="00A06CBB">
        <w:t xml:space="preserve">4 pkt - uczeń ma wszystkie godziny usprawiedliwione, pojedyncze spóźnienia, </w:t>
      </w:r>
    </w:p>
    <w:p w14:paraId="138D7D2A" w14:textId="77777777" w:rsidR="002661E6" w:rsidRPr="00A06CBB" w:rsidRDefault="002661E6" w:rsidP="007913D6">
      <w:pPr>
        <w:pStyle w:val="Akapitzlist"/>
        <w:spacing w:line="276" w:lineRule="auto"/>
        <w:ind w:left="1985" w:hanging="567"/>
        <w:jc w:val="both"/>
      </w:pPr>
      <w:r w:rsidRPr="00A06CBB">
        <w:t xml:space="preserve">3 pkt - uczeń ma pojedyncze godziny nieusprawiedliwione, kilka spóźnień (do 10), </w:t>
      </w:r>
    </w:p>
    <w:p w14:paraId="138D7D2B" w14:textId="77777777" w:rsidR="002661E6" w:rsidRPr="00A06CBB" w:rsidRDefault="002661E6" w:rsidP="007913D6">
      <w:pPr>
        <w:pStyle w:val="Akapitzlist"/>
        <w:spacing w:line="276" w:lineRule="auto"/>
        <w:ind w:left="1985" w:hanging="567"/>
        <w:jc w:val="both"/>
      </w:pPr>
      <w:r w:rsidRPr="00A06CBB">
        <w:t xml:space="preserve">2 pkt - uczeń ma do 60 godzin nieusprawiedliwionych, spóźnienia, </w:t>
      </w:r>
    </w:p>
    <w:p w14:paraId="138D7D2C" w14:textId="77777777" w:rsidR="002661E6" w:rsidRPr="00A06CBB" w:rsidRDefault="002661E6" w:rsidP="007913D6">
      <w:pPr>
        <w:pStyle w:val="Akapitzlist"/>
        <w:spacing w:line="276" w:lineRule="auto"/>
        <w:ind w:left="1985" w:hanging="567"/>
        <w:jc w:val="both"/>
      </w:pPr>
      <w:r w:rsidRPr="00A06CBB">
        <w:t xml:space="preserve">1 pkt - uczeń ma powyżej 60 godzin nieusprawiedliwionych, spóźnienia, </w:t>
      </w:r>
    </w:p>
    <w:p w14:paraId="138D7D2D" w14:textId="77777777" w:rsidR="002661E6" w:rsidRPr="00A06CBB" w:rsidRDefault="002661E6" w:rsidP="007913D6">
      <w:pPr>
        <w:pStyle w:val="Akapitzlist"/>
        <w:spacing w:line="276" w:lineRule="auto"/>
        <w:ind w:left="1985" w:hanging="567"/>
        <w:jc w:val="both"/>
      </w:pPr>
      <w:r w:rsidRPr="00A06CBB">
        <w:t>0 pkt - uczeń ma absencję powyżej 50 %, spóźnienia.</w:t>
      </w:r>
    </w:p>
    <w:p w14:paraId="138D7D2E" w14:textId="77777777" w:rsidR="002661E6" w:rsidRPr="00A06CBB" w:rsidRDefault="002661E6" w:rsidP="007913D6">
      <w:pPr>
        <w:pStyle w:val="Akapitzlist"/>
        <w:spacing w:line="276" w:lineRule="auto"/>
        <w:ind w:left="1418"/>
        <w:jc w:val="both"/>
      </w:pPr>
      <w:r w:rsidRPr="00A06CBB">
        <w:t xml:space="preserve">Przy analizie frekwencji wychowawca uwzględnia indywidualne uwarunkowania rodzinne ucznia wpływające na absencję. W uzasadnionych przypadkach wychowawca ma prawo usprawiedliwienia nieobecności, (dotyczy to sytuacji, w których uczeń nie ma wpływu na obecność lub usprawiedliwienie nieobecności przez rodzica). </w:t>
      </w:r>
    </w:p>
    <w:p w14:paraId="138D7D2F" w14:textId="77777777" w:rsidR="002661E6" w:rsidRPr="00A06CBB" w:rsidRDefault="002661E6" w:rsidP="007913D6">
      <w:pPr>
        <w:pStyle w:val="Akapitzlist"/>
        <w:spacing w:line="276" w:lineRule="auto"/>
        <w:ind w:left="1418" w:hanging="567"/>
        <w:jc w:val="both"/>
      </w:pPr>
      <w:r w:rsidRPr="00A06CBB">
        <w:t>3) aktywność uczniowska:</w:t>
      </w:r>
    </w:p>
    <w:p w14:paraId="138D7D30" w14:textId="77777777" w:rsidR="002661E6" w:rsidRPr="00A06CBB" w:rsidRDefault="002661E6" w:rsidP="007913D6">
      <w:pPr>
        <w:pStyle w:val="Akapitzlist"/>
        <w:spacing w:line="276" w:lineRule="auto"/>
        <w:ind w:left="1418"/>
        <w:jc w:val="both"/>
      </w:pPr>
      <w:r w:rsidRPr="00A06CBB">
        <w:t>5 pkt – uczeń jest laureatem konkursów, zawodów, olimpiad, prezentując przy tym wysoką kulturę osobistą i właściwą postawę, angażuje się w życie szkoły, np.: uczestnicząc w apelach, przedstawieniach i uroczystościach szkolnych,</w:t>
      </w:r>
    </w:p>
    <w:p w14:paraId="138D7D31" w14:textId="77777777" w:rsidR="002661E6" w:rsidRPr="00A06CBB" w:rsidRDefault="002661E6" w:rsidP="007913D6">
      <w:pPr>
        <w:pStyle w:val="Akapitzlist"/>
        <w:spacing w:line="276" w:lineRule="auto"/>
        <w:ind w:left="1418"/>
        <w:jc w:val="both"/>
      </w:pPr>
      <w:r w:rsidRPr="00A06CBB">
        <w:t>4 pkt – uczeń efektywnie uczestniczy w konk</w:t>
      </w:r>
      <w:r w:rsidR="007913D6" w:rsidRPr="00A06CBB">
        <w:t xml:space="preserve">ursach, zawodach; angażuje się </w:t>
      </w:r>
      <w:r w:rsidRPr="00A06CBB">
        <w:t>w życie szkoły np.: uczestnicząc w apelach, przedstawieniach i uroczystościach szkolnych,</w:t>
      </w:r>
    </w:p>
    <w:p w14:paraId="138D7D32" w14:textId="77777777" w:rsidR="002661E6" w:rsidRPr="00A06CBB" w:rsidRDefault="002661E6" w:rsidP="007913D6">
      <w:pPr>
        <w:pStyle w:val="Akapitzlist"/>
        <w:spacing w:line="276" w:lineRule="auto"/>
        <w:ind w:left="1418"/>
        <w:jc w:val="both"/>
      </w:pPr>
      <w:r w:rsidRPr="00A06CBB">
        <w:t>3 pkt – ucz</w:t>
      </w:r>
      <w:r w:rsidR="008B0B15" w:rsidRPr="00A06CBB">
        <w:t>eń angażuje się w życie szkoły i</w:t>
      </w:r>
      <w:r w:rsidRPr="00A06CBB">
        <w:t xml:space="preserve"> nie unika pracy na rzecz zespołu klasowego, </w:t>
      </w:r>
    </w:p>
    <w:p w14:paraId="138D7D33" w14:textId="77777777" w:rsidR="002661E6" w:rsidRPr="00A06CBB" w:rsidRDefault="002661E6" w:rsidP="007913D6">
      <w:pPr>
        <w:pStyle w:val="Akapitzlist"/>
        <w:spacing w:line="276" w:lineRule="auto"/>
        <w:ind w:left="1418"/>
        <w:jc w:val="both"/>
      </w:pPr>
      <w:r w:rsidRPr="00A06CBB">
        <w:t xml:space="preserve">2 pkt – uczeń w niewielkim stopniu (jednorazowo) angażuje się w życie klasy, szkoły, </w:t>
      </w:r>
    </w:p>
    <w:p w14:paraId="138D7D34" w14:textId="77777777" w:rsidR="002661E6" w:rsidRPr="00A06CBB" w:rsidRDefault="002661E6" w:rsidP="007913D6">
      <w:pPr>
        <w:pStyle w:val="Akapitzlist"/>
        <w:spacing w:line="276" w:lineRule="auto"/>
        <w:ind w:left="1985" w:hanging="567"/>
        <w:jc w:val="both"/>
      </w:pPr>
      <w:r w:rsidRPr="00A06CBB">
        <w:lastRenderedPageBreak/>
        <w:t xml:space="preserve">1 pkt – uczeń nie angażuje się w życie klasy, szkoły, </w:t>
      </w:r>
    </w:p>
    <w:p w14:paraId="138D7D35" w14:textId="77777777" w:rsidR="002661E6" w:rsidRPr="00A06CBB" w:rsidRDefault="002661E6" w:rsidP="007913D6">
      <w:pPr>
        <w:pStyle w:val="Akapitzlist"/>
        <w:spacing w:line="276" w:lineRule="auto"/>
        <w:ind w:left="1985" w:hanging="567"/>
        <w:jc w:val="both"/>
      </w:pPr>
      <w:r w:rsidRPr="00A06CBB">
        <w:t xml:space="preserve">0 pkt – uczeń ignoruje pracę zespołu klasowego, utrudnia wykonywanie prac;  </w:t>
      </w:r>
    </w:p>
    <w:p w14:paraId="138D7D36" w14:textId="77777777" w:rsidR="002661E6" w:rsidRPr="00A06CBB" w:rsidRDefault="002661E6" w:rsidP="007913D6">
      <w:pPr>
        <w:pStyle w:val="Akapitzlist"/>
        <w:tabs>
          <w:tab w:val="left" w:pos="1418"/>
        </w:tabs>
        <w:spacing w:line="276" w:lineRule="auto"/>
        <w:ind w:left="1418" w:hanging="284"/>
        <w:jc w:val="both"/>
      </w:pPr>
      <w:r w:rsidRPr="00A06CBB">
        <w:t>4) postawa moralna i społeczna ucznia:</w:t>
      </w:r>
    </w:p>
    <w:p w14:paraId="138D7D37" w14:textId="77777777" w:rsidR="002661E6" w:rsidRPr="00A06CBB" w:rsidRDefault="002661E6" w:rsidP="007913D6">
      <w:pPr>
        <w:pStyle w:val="Akapitzlist"/>
        <w:spacing w:line="276" w:lineRule="auto"/>
        <w:ind w:left="1418"/>
        <w:jc w:val="both"/>
      </w:pPr>
      <w:r w:rsidRPr="00A06CBB">
        <w:t>5 pkt – we wszystkich sytuacjach szkolnych postawę ucznia cechuje respektowanie wartości ogóln</w:t>
      </w:r>
      <w:r w:rsidR="003A4A33" w:rsidRPr="00A06CBB">
        <w:t xml:space="preserve">oludzkich (uczciwość, szacunek, </w:t>
      </w:r>
      <w:r w:rsidRPr="00A06CBB">
        <w:t xml:space="preserve">prawdomówność, sprzeciw wobec zła); angażuje się w pomoc koleżeńską, wykazuje się empatią, jest otwarty wobec innych, tolerancyjny, okazuje głęboki szacunek kolegom, nauczycielom i pracownikom szkoły, </w:t>
      </w:r>
      <w:r w:rsidR="00BB3BCD" w:rsidRPr="00A06CBB">
        <w:t>dba o honor i tradycje szkoły,</w:t>
      </w:r>
    </w:p>
    <w:p w14:paraId="138D7D38" w14:textId="77777777" w:rsidR="002661E6" w:rsidRPr="00A06CBB" w:rsidRDefault="002661E6" w:rsidP="007913D6">
      <w:pPr>
        <w:pStyle w:val="Akapitzlist"/>
        <w:spacing w:line="276" w:lineRule="auto"/>
        <w:ind w:left="1418"/>
        <w:jc w:val="both"/>
      </w:pPr>
      <w:r w:rsidRPr="00A06CBB">
        <w:t xml:space="preserve">4 pkt – uczeń jest pomocny, chętny do współpracy, okazuje szacunek innym, zawsze reaguje na dostrzeżone przejawy zła, wykazuje się uczciwością, nie uchybia godności własnej i innych osób, szanuje własną i cudzą pracę, mienie publiczne i prywatne, </w:t>
      </w:r>
      <w:r w:rsidR="00BB3BCD" w:rsidRPr="00A06CBB">
        <w:t>dba o honor i tradycje szkoły,</w:t>
      </w:r>
    </w:p>
    <w:p w14:paraId="138D7D39" w14:textId="77777777" w:rsidR="002661E6" w:rsidRPr="00A06CBB" w:rsidRDefault="002661E6" w:rsidP="007913D6">
      <w:pPr>
        <w:pStyle w:val="Akapitzlist"/>
        <w:spacing w:line="276" w:lineRule="auto"/>
        <w:ind w:left="1418"/>
        <w:jc w:val="both"/>
      </w:pPr>
      <w:r w:rsidRPr="00A06CBB">
        <w:t>3 pkt – uczeń okazuje szacunek innym, zwykle postępuje uczciwie (np. nie spisuje prac domowych, pracuje samodzielnie na klasówkach, nie kłamie itp.), reaguje na dostrzeżone przejawy zła, stara się</w:t>
      </w:r>
      <w:r w:rsidR="007913D6" w:rsidRPr="00A06CBB">
        <w:t xml:space="preserve"> nie uchybiać godności własnej </w:t>
      </w:r>
      <w:r w:rsidRPr="00A06CBB">
        <w:t xml:space="preserve">i innych osób, szanuje własną i cudzą pracę, mienie publiczne i prywatne, </w:t>
      </w:r>
    </w:p>
    <w:p w14:paraId="138D7D3A" w14:textId="77777777" w:rsidR="002661E6" w:rsidRPr="00A06CBB" w:rsidRDefault="002661E6" w:rsidP="007913D6">
      <w:pPr>
        <w:pStyle w:val="Akapitzlist"/>
        <w:spacing w:line="276" w:lineRule="auto"/>
        <w:ind w:left="1418"/>
        <w:jc w:val="both"/>
      </w:pPr>
      <w:r w:rsidRPr="00A06CBB">
        <w:t xml:space="preserve">2 pkt – zdarzyło się, że: uczeń nie postąpił zgodnie z zasadą uczciwości w stosunkach międzyludzkich lub nie zareagował na ewidentny przejaw zła, uchybił godności własnej lub innej osoby, nie wykazał dostatecznego szacunku do pracy własnej lub cudzej, naraził na uszczerbek mienie prywatne lub publiczne i naprawił szkodę, miały miejsce drobne uchybienia, uczeń nie zawsze postąpił etycznie,  </w:t>
      </w:r>
    </w:p>
    <w:p w14:paraId="138D7D3B" w14:textId="77777777" w:rsidR="002661E6" w:rsidRPr="00A06CBB" w:rsidRDefault="002661E6" w:rsidP="007913D6">
      <w:pPr>
        <w:pStyle w:val="Akapitzlist"/>
        <w:spacing w:line="276" w:lineRule="auto"/>
        <w:ind w:left="1418"/>
        <w:jc w:val="both"/>
      </w:pPr>
      <w:r w:rsidRPr="00A06CBB">
        <w:t xml:space="preserve">1 pkt – uczeń wykazuje postawę aspołeczną, świadomie nie stosuje zasad funkcjonujących w społeczeństwie i często je narusza; uczeń w swoim postępowaniu często nie przestrzega zasady uczciwości, zwykle nie reaguje na przejawy zła, bywa prowokatorem złych zachowań, uchybia godności własnej lub innych osób, nie wykazuje szacunku dla pracy, własności własnej i innych osób,  </w:t>
      </w:r>
    </w:p>
    <w:p w14:paraId="138D7D3C" w14:textId="77777777" w:rsidR="002661E6" w:rsidRPr="00A06CBB" w:rsidRDefault="002661E6" w:rsidP="007913D6">
      <w:pPr>
        <w:pStyle w:val="Akapitzlist"/>
        <w:spacing w:after="0" w:line="276" w:lineRule="auto"/>
        <w:ind w:left="1418"/>
        <w:jc w:val="both"/>
      </w:pPr>
      <w:r w:rsidRPr="00A06CBB">
        <w:t xml:space="preserve">0 pkt – uczeń notorycznie narusza zasady funkcjonowania w społeczeństwie, nie zmienia swojego złego zachowania, wykazuje postawę aspołeczną, uczeń w swoim postępowaniu nie przestrzega zasad uczciwości, nie reaguje na przejawy zła lub jest ich prowokatorem, uchybił godności własnej lub innych osób, nie wykazuje szacunku dla pracy, własności własnej i innych osób; </w:t>
      </w:r>
    </w:p>
    <w:p w14:paraId="138D7D3D" w14:textId="77777777" w:rsidR="002661E6" w:rsidRPr="00A06CBB" w:rsidRDefault="002661E6" w:rsidP="007913D6">
      <w:pPr>
        <w:spacing w:after="0" w:line="276" w:lineRule="auto"/>
        <w:ind w:left="1418" w:hanging="284"/>
      </w:pPr>
      <w:r w:rsidRPr="00A06CBB">
        <w:t xml:space="preserve">5) kultura osobista: </w:t>
      </w:r>
    </w:p>
    <w:p w14:paraId="138D7D3E" w14:textId="77777777" w:rsidR="002661E6" w:rsidRPr="00A06CBB" w:rsidRDefault="002661E6" w:rsidP="007913D6">
      <w:pPr>
        <w:spacing w:after="0" w:line="276" w:lineRule="auto"/>
        <w:ind w:left="1418"/>
        <w:jc w:val="both"/>
      </w:pPr>
      <w:r w:rsidRPr="00A06CBB">
        <w:t>5 pkt - uczeń prezentuje postawę godną naśladowania w sytuacjach szkolnych i</w:t>
      </w:r>
      <w:r w:rsidR="00D4739B" w:rsidRPr="00A06CBB">
        <w:t> </w:t>
      </w:r>
      <w:r w:rsidRPr="00A06CBB">
        <w:t>pozaszkolnych, wyróżnia się kulturą osobistą wobec wszystkich pracowników szkoły i</w:t>
      </w:r>
      <w:r w:rsidR="00D4739B" w:rsidRPr="00A06CBB">
        <w:t> </w:t>
      </w:r>
      <w:r w:rsidRPr="00A06CBB">
        <w:t xml:space="preserve">uczniów, podczas wszystkich zajęć organizowanych przez szkołę prezentuje postawę godną naśladowania, </w:t>
      </w:r>
      <w:r w:rsidR="007913D6" w:rsidRPr="00A06CBB">
        <w:t xml:space="preserve">dba o swój wygląd, jest czysty </w:t>
      </w:r>
      <w:r w:rsidR="00BB3BCD" w:rsidRPr="00A06CBB">
        <w:t>i starannie ubrany, dba o piękno mowy ojczystej,</w:t>
      </w:r>
    </w:p>
    <w:p w14:paraId="138D7D3F" w14:textId="77777777" w:rsidR="002661E6" w:rsidRPr="00A06CBB" w:rsidRDefault="002661E6" w:rsidP="00287D48">
      <w:pPr>
        <w:spacing w:after="0" w:line="276" w:lineRule="auto"/>
        <w:ind w:left="1418"/>
        <w:jc w:val="both"/>
      </w:pPr>
      <w:r w:rsidRPr="00A06CBB">
        <w:t>4 pkt - uczeń jest zawsze: taktowny, p</w:t>
      </w:r>
      <w:r w:rsidR="00287D48" w:rsidRPr="00A06CBB">
        <w:t xml:space="preserve">rezentuje wysoką kulturę słowa </w:t>
      </w:r>
      <w:r w:rsidRPr="00A06CBB">
        <w:t>i dyskusji, zachowuje się kulturalnie wobec</w:t>
      </w:r>
      <w:r w:rsidR="00287D48" w:rsidRPr="00A06CBB">
        <w:t xml:space="preserve"> wszystkich pracowników szkoły </w:t>
      </w:r>
      <w:r w:rsidRPr="00A06CBB">
        <w:t>i kolegów, podczas wszystkich zajęć organizowanych przez szkołę zachowuje się właściwie, dba o swój wygląd, jest czysty i starannie ubr</w:t>
      </w:r>
      <w:r w:rsidR="00BB3BCD" w:rsidRPr="00A06CBB">
        <w:t>any, dba o piękno mowy ojczystej,</w:t>
      </w:r>
    </w:p>
    <w:p w14:paraId="138D7D40" w14:textId="77777777" w:rsidR="002661E6" w:rsidRPr="00A06CBB" w:rsidRDefault="002661E6" w:rsidP="00287D48">
      <w:pPr>
        <w:spacing w:after="0" w:line="276" w:lineRule="auto"/>
        <w:ind w:left="1418"/>
        <w:jc w:val="both"/>
      </w:pPr>
      <w:r w:rsidRPr="00A06CBB">
        <w:t>3 pkt - uczeń jest zwykle: taktowny, w rozmowach i dys</w:t>
      </w:r>
      <w:r w:rsidR="00287D48" w:rsidRPr="00A06CBB">
        <w:t xml:space="preserve">kusjach stara się </w:t>
      </w:r>
      <w:r w:rsidRPr="00A06CBB">
        <w:t xml:space="preserve">o zachowanie kultury słowa, zachowuje się kulturalnie wobec pracowników szkoły i kolegów, sporadycznie zwracana jest mu uwaga na zajęciach lekcyjnych lub innych zajęciach </w:t>
      </w:r>
      <w:r w:rsidRPr="00A06CBB">
        <w:lastRenderedPageBreak/>
        <w:t xml:space="preserve">organizowanych przez szkołę, zdarzyło się, że uczeń naruszył zasady właściwego stroju i wyglądu w szkole, ale po zwróceniu uwagi dostosował się do wymagań,  </w:t>
      </w:r>
    </w:p>
    <w:p w14:paraId="138D7D41" w14:textId="77777777" w:rsidR="002661E6" w:rsidRPr="00A06CBB" w:rsidRDefault="002661E6" w:rsidP="00287D48">
      <w:pPr>
        <w:spacing w:after="0" w:line="276" w:lineRule="auto"/>
        <w:ind w:left="1418"/>
        <w:jc w:val="both"/>
      </w:pPr>
      <w:r w:rsidRPr="00A06CBB">
        <w:t xml:space="preserve">2 pkt - zdarzyło się, że: uczeń zachował się nietaktownie lub nie zapanował nad emocjami, użył mało kulturalnego słownictwa w rozmowie lub dyskusji, sporadycznie zdarzyło mu się niekulturalnie zachować wobec innych, ale potrafił naprawić wyrządzoną krzywdę, czasami zwracana jest mu uwaga na zajęciach organizowanych przez szkołę, kilkakrotnie zwracano uczniowi uwagę na niestosowność stroju lub niedostateczną dbałość o higienę, </w:t>
      </w:r>
    </w:p>
    <w:p w14:paraId="138D7D42" w14:textId="77777777" w:rsidR="002661E6" w:rsidRPr="00A06CBB" w:rsidRDefault="002661E6" w:rsidP="00287D48">
      <w:pPr>
        <w:spacing w:after="0" w:line="276" w:lineRule="auto"/>
        <w:ind w:left="1418"/>
        <w:jc w:val="both"/>
      </w:pPr>
      <w:r w:rsidRPr="00A06CBB">
        <w:t xml:space="preserve">1 pkt - uczeń często zachowuje się: nietaktownie, zwracana jest mu uwaga na zajęciach lekcyjnych i pozalekcyjnych, używa wulgaryzmów, wielokrotnie uczniowi zwracano uwagę na wygląd, higienę, strój, </w:t>
      </w:r>
    </w:p>
    <w:p w14:paraId="138D7D43" w14:textId="77777777" w:rsidR="002661E6" w:rsidRPr="00A06CBB" w:rsidRDefault="002661E6" w:rsidP="00287D48">
      <w:pPr>
        <w:spacing w:after="0" w:line="276" w:lineRule="auto"/>
        <w:ind w:left="1418"/>
        <w:jc w:val="both"/>
      </w:pPr>
      <w:r w:rsidRPr="00A06CBB">
        <w:t>0 pkt - uczeń bardzo często: zachowuje się nietaktownie, używa wulgaryzmów w</w:t>
      </w:r>
      <w:r w:rsidR="00D4739B" w:rsidRPr="00A06CBB">
        <w:t> </w:t>
      </w:r>
      <w:r w:rsidRPr="00A06CBB">
        <w:t>rozmowach i dyskusjach, ma lekceważący stosunek do pracowników szkoły i</w:t>
      </w:r>
      <w:r w:rsidR="00D4739B" w:rsidRPr="00A06CBB">
        <w:t> </w:t>
      </w:r>
      <w:r w:rsidRPr="00A06CBB">
        <w:t xml:space="preserve">kolegów, nie reaguje na wielokrotnie zwracaną uwagę na niewłaściwe zachowanie podczas zajęć lekcyjnych lub innych organizowanych przez szkołę, jego wygląd odbiega rażąco od norm obowiązujących w szkole, uczniowi trzeba przypominać o potrzebie dbałości o higienę i odpowiedni strój. </w:t>
      </w:r>
    </w:p>
    <w:p w14:paraId="138D7D44" w14:textId="77777777" w:rsidR="002661E6" w:rsidRPr="00A06CBB" w:rsidRDefault="002661E6" w:rsidP="00287D48">
      <w:pPr>
        <w:spacing w:after="0" w:line="276" w:lineRule="auto"/>
        <w:ind w:left="1418"/>
        <w:jc w:val="both"/>
      </w:pPr>
      <w:r w:rsidRPr="00A06CBB">
        <w:t>Uczeń jest zobowiązany do dbania o higienę osobistą, wygląd zewnętrzny oraz przestrzegania właściwego stroju. Uczeń w szkole nie może nosić: nakryć na głowie (np. czapka, kapelusz, kaptur), odzieży reklamującej środki psychoaktywne, odzieży z</w:t>
      </w:r>
      <w:r w:rsidR="00D4739B" w:rsidRPr="00A06CBB">
        <w:t> </w:t>
      </w:r>
      <w:r w:rsidRPr="00A06CBB">
        <w:t xml:space="preserve">nadrukami wulgarnych słów lub motywami świadczącymi o propagowaniu przemocy oraz dyskryminacji innych osób, odzieży odsłaniającej dekolt, plecy i brzuch, przezroczystych ubrań oraz spódniczek czy spodenek krótszych niż ½ długości uda. Uczniowi zabrania się przebywać na terenie szkoły w obuwiu na wysokim obcasie, ubierać biżuterii mogącej zagrażać utracie zdrowia oraz posiadać </w:t>
      </w:r>
      <w:r w:rsidRPr="00A06CBB">
        <w:rPr>
          <w:iCs/>
          <w:shd w:val="clear" w:color="auto" w:fill="FFFFFF"/>
        </w:rPr>
        <w:t>gadżetów militarnych</w:t>
      </w:r>
      <w:r w:rsidRPr="00A06CBB">
        <w:t>.</w:t>
      </w:r>
    </w:p>
    <w:p w14:paraId="138D7D45" w14:textId="77777777" w:rsidR="002661E6" w:rsidRPr="00A06CBB" w:rsidRDefault="002661E6" w:rsidP="00287D48">
      <w:pPr>
        <w:spacing w:after="0" w:line="276" w:lineRule="auto"/>
        <w:ind w:left="1418" w:hanging="284"/>
      </w:pPr>
      <w:r w:rsidRPr="00A06CBB">
        <w:t>6) poczucie odpowiedzialności:</w:t>
      </w:r>
    </w:p>
    <w:p w14:paraId="138D7D46" w14:textId="77777777" w:rsidR="002661E6" w:rsidRPr="00A06CBB" w:rsidRDefault="002661E6" w:rsidP="00287D48">
      <w:pPr>
        <w:spacing w:after="0" w:line="276" w:lineRule="auto"/>
        <w:ind w:left="1418"/>
        <w:jc w:val="both"/>
      </w:pPr>
      <w:r w:rsidRPr="00A06CBB">
        <w:t>5 pkt - uczeń wzorowo przestrzega ustalonych zasad, norm, ustaleń, odznacza się poczuciem odpowiedzialności godn</w:t>
      </w:r>
      <w:r w:rsidR="00287D48" w:rsidRPr="00A06CBB">
        <w:t xml:space="preserve">ym naśladowania, wywiązuje się </w:t>
      </w:r>
      <w:r w:rsidRPr="00A06CBB">
        <w:t>z powierzonych zadań w odpowiednim czasie, reaguje na przejawy zachowań zagrażających zdrowiu i</w:t>
      </w:r>
      <w:r w:rsidR="00D4739B" w:rsidRPr="00A06CBB">
        <w:t> </w:t>
      </w:r>
      <w:r w:rsidRPr="00A06CBB">
        <w:t>życiu innych, uczeń przestrzega warunków korzystania z telefonów i urządzeń elektronicznych, uc</w:t>
      </w:r>
      <w:r w:rsidR="00287D48" w:rsidRPr="00A06CBB">
        <w:t xml:space="preserve">zeń nie opuszcza terenu szkoły </w:t>
      </w:r>
      <w:r w:rsidRPr="00A06CBB">
        <w:t>w trakcie zajęć i przerw,</w:t>
      </w:r>
    </w:p>
    <w:p w14:paraId="138D7D47" w14:textId="77777777" w:rsidR="002661E6" w:rsidRPr="00A06CBB" w:rsidRDefault="002661E6" w:rsidP="00287D48">
      <w:pPr>
        <w:spacing w:after="0" w:line="276" w:lineRule="auto"/>
        <w:ind w:left="1418"/>
        <w:jc w:val="both"/>
      </w:pPr>
      <w:r w:rsidRPr="00A06CBB">
        <w:t>4 pkt - uczeń przestrzega ustalonych zasad, norm, ustaleń, dotrzy</w:t>
      </w:r>
      <w:r w:rsidR="00991025" w:rsidRPr="00A06CBB">
        <w:t xml:space="preserve">muje ustalonych terminów (np.: </w:t>
      </w:r>
      <w:r w:rsidRPr="00A06CBB">
        <w:t xml:space="preserve">zwrotu książek do biblioteki), rzetelnie wywiązuje się z powierzonych mu oraz podejmowanych dobrowolnie różnorodnych prac i zadań, uczeń przestrzega warunków korzystania z telefonów i urządzeń elektronicznych, dba o bezpieczeństwo swoje i innych, uczeń nie opuszcza terenu szkoły podczas lekcji i przerw, </w:t>
      </w:r>
    </w:p>
    <w:p w14:paraId="138D7D48" w14:textId="77777777" w:rsidR="002661E6" w:rsidRPr="00A06CBB" w:rsidRDefault="002661E6" w:rsidP="00287D48">
      <w:pPr>
        <w:spacing w:after="0" w:line="276" w:lineRule="auto"/>
        <w:ind w:left="1418"/>
        <w:jc w:val="both"/>
      </w:pPr>
      <w:r w:rsidRPr="00A06CBB">
        <w:t>3 pkt - uczeń przestrzega ustalonych zasad, norm, ustaleń, zwykle dotrzymuje ustalonych terminów, wykonuje powierzone mu prace i zadania, czasami podejmuje dobrowolnie zobowiązania, które stara się wykonać solidnie, uczeń nie opuszcza terenu szkoły w trakcie zajęć i przerw, uczeń skorzystał z telefonu komórkowego podczas lekcji, ale po zwróceniu uwagi sytuacja nie powtórzyła się,</w:t>
      </w:r>
    </w:p>
    <w:p w14:paraId="138D7D49" w14:textId="77777777" w:rsidR="002661E6" w:rsidRPr="00A06CBB" w:rsidRDefault="002661E6" w:rsidP="00287D48">
      <w:pPr>
        <w:spacing w:after="0" w:line="276" w:lineRule="auto"/>
        <w:ind w:left="1418"/>
        <w:jc w:val="both"/>
      </w:pPr>
      <w:r w:rsidRPr="00A06CBB">
        <w:t>2 pkt - zdarza się, że: uczeń nie przestrzega ustalonych zasad, norm, ustaleń, nie dotrzymuje ustalonych terminów lu</w:t>
      </w:r>
      <w:r w:rsidR="00287D48" w:rsidRPr="00A06CBB">
        <w:t xml:space="preserve">b niezbyt dobrze wywiązuje się </w:t>
      </w:r>
      <w:r w:rsidRPr="00A06CBB">
        <w:t xml:space="preserve">z powierzonych mu prac i zadań, rzadko podejmuje dobrowolne zobowiązania, dobrze się z nich nie </w:t>
      </w:r>
      <w:r w:rsidRPr="00A06CBB">
        <w:lastRenderedPageBreak/>
        <w:t>wywiązuje, zdarzyło się,</w:t>
      </w:r>
      <w:r w:rsidR="00287D48" w:rsidRPr="00A06CBB">
        <w:t xml:space="preserve"> że uczeń opuścił teren szkoły </w:t>
      </w:r>
      <w:r w:rsidRPr="00A06CBB">
        <w:t>w trakcie zajęć lub przerwy, ale na zwróconą</w:t>
      </w:r>
      <w:r w:rsidR="00287D48" w:rsidRPr="00A06CBB">
        <w:t xml:space="preserve"> mu uwagę zareagował właściwie </w:t>
      </w:r>
      <w:r w:rsidRPr="00A06CBB">
        <w:t>i wrócił na teren szkoły, uczeń skorzystał z telefonu komórkowego podczas lekcji, ale po zwróceniu uwagi sytuacja nie powtórzyła się,</w:t>
      </w:r>
    </w:p>
    <w:p w14:paraId="138D7D4A" w14:textId="77777777" w:rsidR="002661E6" w:rsidRPr="00A06CBB" w:rsidRDefault="002661E6" w:rsidP="00287D48">
      <w:pPr>
        <w:spacing w:after="0" w:line="276" w:lineRule="auto"/>
        <w:ind w:left="1418"/>
        <w:jc w:val="both"/>
      </w:pPr>
      <w:r w:rsidRPr="00A06CBB">
        <w:t>1 pkt - uczeń nie przestrzega ustalonych zasad, norm, ustaleń, często nie dotrzymuje ustalonych terminów lub niechętnie i niezbyt starannie wykonuje powierzone mu prace i zadania, uczeń niechętnie podejmuje zobowiązania, wielokrotnie opuszczał teren szkoły, uczeń wielokrotnie korzystał z telefonu komórkowego podczas lekcji i nie zareagował właściwie na zwróconą uwagę,</w:t>
      </w:r>
    </w:p>
    <w:p w14:paraId="138D7D4B" w14:textId="77777777" w:rsidR="002661E6" w:rsidRPr="00A06CBB" w:rsidRDefault="002661E6" w:rsidP="00287D48">
      <w:pPr>
        <w:spacing w:after="0" w:line="276" w:lineRule="auto"/>
        <w:ind w:left="1418"/>
        <w:jc w:val="both"/>
      </w:pPr>
      <w:r w:rsidRPr="00A06CBB">
        <w:t xml:space="preserve">0 pkt - uczeń nagminnie nie przestrzega ustalonych zasad, norm, ustaleń, nie dotrzymuje ustalonych terminów, nie wykonuje powierzonych mu prac i zadań, nie podejmuje zobowiązań, wielokrotnie opuszczał teren szkoły, uczeń wielokrotnie korzystał z telefonu komórkowego podczas lekcji i zlekceważył uwagę nauczyciela;  </w:t>
      </w:r>
    </w:p>
    <w:p w14:paraId="138D7D4C" w14:textId="77777777" w:rsidR="002661E6" w:rsidRPr="00A06CBB" w:rsidRDefault="002661E6" w:rsidP="00287D48">
      <w:pPr>
        <w:spacing w:after="0" w:line="276" w:lineRule="auto"/>
        <w:ind w:left="708" w:firstLine="426"/>
        <w:jc w:val="both"/>
      </w:pPr>
      <w:r w:rsidRPr="00A06CBB">
        <w:t>7) postawa wobec nałogów i uzależnień:</w:t>
      </w:r>
    </w:p>
    <w:p w14:paraId="138D7D4D" w14:textId="77777777" w:rsidR="002661E6" w:rsidRPr="00A06CBB" w:rsidRDefault="002661E6" w:rsidP="00287D48">
      <w:pPr>
        <w:spacing w:after="0" w:line="276" w:lineRule="auto"/>
        <w:ind w:left="1418"/>
        <w:jc w:val="both"/>
      </w:pPr>
      <w:r w:rsidRPr="00A06CBB">
        <w:t>5 pkt - nie stwierdzono u ucznia żadnych nałogów czy uzależnień, on sam deklaruje, że jest od nich wolny</w:t>
      </w:r>
      <w:r w:rsidR="00287D48" w:rsidRPr="00A06CBB">
        <w:t xml:space="preserve">, swoją postawą zachęca innych </w:t>
      </w:r>
      <w:r w:rsidRPr="00A06CBB">
        <w:t>do naśladownictwa lub czynnie wspomaga starania innych o wyjście z nałogu czy uzależnienia,</w:t>
      </w:r>
    </w:p>
    <w:p w14:paraId="138D7D4E" w14:textId="77777777" w:rsidR="002661E6" w:rsidRPr="00A06CBB" w:rsidRDefault="002661E6" w:rsidP="00287D48">
      <w:pPr>
        <w:spacing w:after="0" w:line="276" w:lineRule="auto"/>
        <w:ind w:left="1418"/>
        <w:jc w:val="both"/>
      </w:pPr>
      <w:r w:rsidRPr="00A06CBB">
        <w:t>0 pkt - uczeń posiada lub pali papierosy i e-papierosy, posiada lub pije alkohol, posiada lub przyjmuje środki psychoaktywne, narażając na uszczerbek zdrowie swoje i innych.</w:t>
      </w:r>
    </w:p>
    <w:p w14:paraId="138D7D4F" w14:textId="77777777" w:rsidR="002661E6" w:rsidRPr="00A06CBB" w:rsidRDefault="002661E6" w:rsidP="00BF4093">
      <w:pPr>
        <w:pStyle w:val="Akapitzlist"/>
        <w:numPr>
          <w:ilvl w:val="0"/>
          <w:numId w:val="43"/>
        </w:numPr>
        <w:tabs>
          <w:tab w:val="left" w:pos="0"/>
          <w:tab w:val="left" w:pos="567"/>
          <w:tab w:val="left" w:pos="851"/>
        </w:tabs>
        <w:spacing w:line="276" w:lineRule="auto"/>
        <w:ind w:left="0" w:firstLine="709"/>
        <w:jc w:val="both"/>
      </w:pPr>
      <w:r w:rsidRPr="00A06CBB">
        <w:t xml:space="preserve"> Śródroczną/roczną ocenę zachowania ucznia ustala się według następującej skali: </w:t>
      </w:r>
    </w:p>
    <w:p w14:paraId="138D7D50" w14:textId="77777777" w:rsidR="002661E6" w:rsidRPr="00A06CBB" w:rsidRDefault="002661E6" w:rsidP="00920352">
      <w:pPr>
        <w:pStyle w:val="Akapitzlist"/>
        <w:spacing w:line="276" w:lineRule="auto"/>
        <w:ind w:left="708" w:firstLine="143"/>
        <w:jc w:val="both"/>
      </w:pPr>
      <w:r w:rsidRPr="00A06CBB">
        <w:t>1) wzorowe 35–31 pkt;</w:t>
      </w:r>
    </w:p>
    <w:p w14:paraId="138D7D51" w14:textId="77777777" w:rsidR="002661E6" w:rsidRPr="00A06CBB" w:rsidRDefault="002661E6" w:rsidP="00920352">
      <w:pPr>
        <w:pStyle w:val="Akapitzlist"/>
        <w:spacing w:line="276" w:lineRule="auto"/>
        <w:ind w:left="708" w:firstLine="143"/>
        <w:jc w:val="both"/>
      </w:pPr>
      <w:r w:rsidRPr="00A06CBB">
        <w:t xml:space="preserve">2) bardzo dobre 30-26 pkt; </w:t>
      </w:r>
    </w:p>
    <w:p w14:paraId="138D7D52" w14:textId="77777777" w:rsidR="002661E6" w:rsidRPr="00A06CBB" w:rsidRDefault="002661E6" w:rsidP="00920352">
      <w:pPr>
        <w:pStyle w:val="Akapitzlist"/>
        <w:spacing w:line="276" w:lineRule="auto"/>
        <w:ind w:left="708" w:firstLine="143"/>
        <w:jc w:val="both"/>
      </w:pPr>
      <w:r w:rsidRPr="00A06CBB">
        <w:t xml:space="preserve">3) dobre 25-21 pkt; </w:t>
      </w:r>
    </w:p>
    <w:p w14:paraId="138D7D53" w14:textId="77777777" w:rsidR="002661E6" w:rsidRPr="00A06CBB" w:rsidRDefault="002661E6" w:rsidP="00920352">
      <w:pPr>
        <w:pStyle w:val="Akapitzlist"/>
        <w:spacing w:line="276" w:lineRule="auto"/>
        <w:ind w:left="708" w:firstLine="143"/>
        <w:jc w:val="both"/>
      </w:pPr>
      <w:r w:rsidRPr="00A06CBB">
        <w:t xml:space="preserve">4) poprawne 20-16 pkt; </w:t>
      </w:r>
    </w:p>
    <w:p w14:paraId="138D7D54" w14:textId="77777777" w:rsidR="002661E6" w:rsidRPr="00A06CBB" w:rsidRDefault="002661E6" w:rsidP="00920352">
      <w:pPr>
        <w:pStyle w:val="Akapitzlist"/>
        <w:spacing w:line="276" w:lineRule="auto"/>
        <w:ind w:left="708" w:firstLine="143"/>
        <w:jc w:val="both"/>
      </w:pPr>
      <w:r w:rsidRPr="00A06CBB">
        <w:t xml:space="preserve">5) nieodpowiednie 15-10 pkt; </w:t>
      </w:r>
    </w:p>
    <w:p w14:paraId="138D7D55" w14:textId="77777777" w:rsidR="002661E6" w:rsidRPr="00A06CBB" w:rsidRDefault="002B3B25" w:rsidP="00920352">
      <w:pPr>
        <w:pStyle w:val="Akapitzlist"/>
        <w:spacing w:line="276" w:lineRule="auto"/>
        <w:ind w:left="708" w:firstLine="143"/>
        <w:jc w:val="both"/>
      </w:pPr>
      <w:r w:rsidRPr="00A06CBB">
        <w:t>6) naganne 9</w:t>
      </w:r>
      <w:r w:rsidR="002661E6" w:rsidRPr="00A06CBB">
        <w:t>–0 pkt.</w:t>
      </w:r>
    </w:p>
    <w:p w14:paraId="138D7D56" w14:textId="77777777" w:rsidR="002661E6" w:rsidRPr="00A06CBB" w:rsidRDefault="002661E6" w:rsidP="002661E6">
      <w:pPr>
        <w:spacing w:after="0" w:line="240" w:lineRule="auto"/>
        <w:jc w:val="both"/>
        <w:rPr>
          <w:rFonts w:eastAsia="Times New Roman"/>
          <w:b/>
        </w:rPr>
      </w:pPr>
    </w:p>
    <w:p w14:paraId="138D7D57" w14:textId="77777777" w:rsidR="002661E6" w:rsidRPr="00A06CBB" w:rsidRDefault="00F37123" w:rsidP="00287D48">
      <w:pPr>
        <w:spacing w:after="0" w:line="276" w:lineRule="auto"/>
        <w:ind w:firstLine="567"/>
        <w:jc w:val="both"/>
      </w:pPr>
      <w:bookmarkStart w:id="78" w:name="_Toc25140338"/>
      <w:r w:rsidRPr="00A06CBB">
        <w:rPr>
          <w:rStyle w:val="Nagwek3Znak"/>
          <w:rFonts w:eastAsia="Calibri"/>
        </w:rPr>
        <w:t>§ 63</w:t>
      </w:r>
      <w:r w:rsidR="002661E6" w:rsidRPr="00A06CBB">
        <w:rPr>
          <w:rStyle w:val="Nagwek3Znak"/>
          <w:rFonts w:eastAsia="Calibri"/>
        </w:rPr>
        <w:t>.</w:t>
      </w:r>
      <w:bookmarkEnd w:id="78"/>
      <w:r w:rsidR="002661E6" w:rsidRPr="00A06CBB">
        <w:rPr>
          <w:rFonts w:eastAsia="Times New Roman"/>
          <w:b/>
          <w:bCs/>
        </w:rPr>
        <w:t xml:space="preserve"> </w:t>
      </w:r>
      <w:r w:rsidR="002661E6" w:rsidRPr="00A06CBB">
        <w:rPr>
          <w:rFonts w:eastAsia="Times New Roman"/>
          <w:bCs/>
        </w:rPr>
        <w:t>1.</w:t>
      </w:r>
      <w:r w:rsidR="002661E6" w:rsidRPr="00A06CBB">
        <w:rPr>
          <w:rFonts w:eastAsia="Times New Roman"/>
          <w:b/>
          <w:bCs/>
        </w:rPr>
        <w:t xml:space="preserve"> </w:t>
      </w:r>
      <w:r w:rsidR="002661E6" w:rsidRPr="00A06CBB">
        <w:rPr>
          <w:rFonts w:eastAsia="Times New Roman"/>
        </w:rPr>
        <w:t xml:space="preserve">Ocenianie bieżące z zajęć edukacyjnych ma na celu monitorowanie pracy ucznia oraz przekazywanie mu informacji o jego osiągnięciach edukacyjnych pomagających w uczeniu się, poprzez wskazanie, co uczeń robi dobrze, co i jak wymaga poprawy oraz jak powinien dalej się uczyć. </w:t>
      </w:r>
    </w:p>
    <w:p w14:paraId="138D7D58" w14:textId="77777777" w:rsidR="002661E6" w:rsidRPr="00A06CBB" w:rsidRDefault="002661E6" w:rsidP="00BF4093">
      <w:pPr>
        <w:numPr>
          <w:ilvl w:val="0"/>
          <w:numId w:val="25"/>
        </w:numPr>
        <w:tabs>
          <w:tab w:val="left" w:pos="357"/>
          <w:tab w:val="left" w:pos="851"/>
        </w:tabs>
        <w:spacing w:after="0" w:line="276" w:lineRule="auto"/>
        <w:ind w:left="0" w:firstLine="709"/>
        <w:jc w:val="both"/>
      </w:pPr>
      <w:r w:rsidRPr="00A06CBB">
        <w:t>Ocena bieżąca poziomu wiadomości i umiejętności ucznia dokonywana jest systematycznie w odniesieniu do wymagań edukacyjnych, o których mowa w podstawie programowej oraz uzależniona jest od indywidualnych możliwości psychofizycznych ucznia.</w:t>
      </w:r>
    </w:p>
    <w:p w14:paraId="138D7D59" w14:textId="77777777" w:rsidR="002661E6" w:rsidRPr="00A06CBB" w:rsidRDefault="002661E6" w:rsidP="00BF4093">
      <w:pPr>
        <w:numPr>
          <w:ilvl w:val="0"/>
          <w:numId w:val="25"/>
        </w:numPr>
        <w:tabs>
          <w:tab w:val="left" w:pos="357"/>
          <w:tab w:val="left" w:pos="851"/>
        </w:tabs>
        <w:spacing w:after="0" w:line="276" w:lineRule="auto"/>
        <w:ind w:left="0" w:firstLine="709"/>
        <w:jc w:val="both"/>
      </w:pPr>
      <w:r w:rsidRPr="00A06CBB">
        <w:rPr>
          <w:rFonts w:eastAsia="Times New Roman"/>
        </w:rPr>
        <w:t>Wiadomości i umiejętności ucznia sprawdzane są w formie:</w:t>
      </w:r>
    </w:p>
    <w:p w14:paraId="138D7D5A" w14:textId="77777777" w:rsidR="002661E6" w:rsidRPr="00A06CBB" w:rsidRDefault="002661E6" w:rsidP="00BF4093">
      <w:pPr>
        <w:pStyle w:val="2Paragrafy"/>
        <w:numPr>
          <w:ilvl w:val="0"/>
          <w:numId w:val="26"/>
        </w:numPr>
        <w:tabs>
          <w:tab w:val="left" w:pos="1418"/>
        </w:tabs>
        <w:spacing w:before="0" w:after="0" w:line="276" w:lineRule="auto"/>
        <w:ind w:left="1134" w:hanging="283"/>
        <w:jc w:val="both"/>
      </w:pPr>
      <w:r w:rsidRPr="00A06CBB">
        <w:rPr>
          <w:rFonts w:ascii="Calibri" w:eastAsia="Times New Roman" w:hAnsi="Calibri" w:cs="Calibri"/>
          <w:b w:val="0"/>
          <w:szCs w:val="22"/>
        </w:rPr>
        <w:t xml:space="preserve">wypowiedzi ustnej </w:t>
      </w:r>
      <w:r w:rsidRPr="00A06CBB">
        <w:rPr>
          <w:rFonts w:ascii="Calibri" w:hAnsi="Calibri" w:cs="Calibri"/>
          <w:b w:val="0"/>
          <w:szCs w:val="22"/>
        </w:rPr>
        <w:t>na lekcjach polegającej na sprawdzeniu wiedzy w zakresie rozumienia problemu i związków przyczynowo - skutkowych jej zastosowania;</w:t>
      </w:r>
    </w:p>
    <w:p w14:paraId="138D7D5B" w14:textId="77777777" w:rsidR="002661E6" w:rsidRPr="00A06CBB" w:rsidRDefault="002661E6" w:rsidP="00BF4093">
      <w:pPr>
        <w:pStyle w:val="2Paragrafy"/>
        <w:numPr>
          <w:ilvl w:val="0"/>
          <w:numId w:val="26"/>
        </w:numPr>
        <w:tabs>
          <w:tab w:val="left" w:pos="1418"/>
        </w:tabs>
        <w:spacing w:before="0" w:after="0" w:line="276" w:lineRule="auto"/>
        <w:ind w:left="1134" w:hanging="283"/>
        <w:jc w:val="both"/>
      </w:pPr>
      <w:r w:rsidRPr="00A06CBB">
        <w:rPr>
          <w:rFonts w:ascii="Calibri" w:eastAsia="Times New Roman" w:hAnsi="Calibri" w:cs="Calibri"/>
          <w:b w:val="0"/>
          <w:szCs w:val="22"/>
        </w:rPr>
        <w:t xml:space="preserve">aktywności </w:t>
      </w:r>
      <w:r w:rsidRPr="00A06CBB">
        <w:rPr>
          <w:rFonts w:ascii="Calibri" w:hAnsi="Calibri" w:cs="Calibri"/>
          <w:b w:val="0"/>
          <w:szCs w:val="22"/>
        </w:rPr>
        <w:t>rozumianej jako uczestnictwo ucznia we wszystkich formach zajęć szkolnych;</w:t>
      </w:r>
    </w:p>
    <w:p w14:paraId="138D7D5C" w14:textId="77777777" w:rsidR="002661E6" w:rsidRPr="00A06CBB" w:rsidRDefault="002661E6" w:rsidP="00BF4093">
      <w:pPr>
        <w:pStyle w:val="2Paragrafy"/>
        <w:numPr>
          <w:ilvl w:val="0"/>
          <w:numId w:val="26"/>
        </w:numPr>
        <w:tabs>
          <w:tab w:val="left" w:pos="1418"/>
        </w:tabs>
        <w:spacing w:before="0" w:after="0" w:line="276" w:lineRule="auto"/>
        <w:ind w:left="1134" w:hanging="283"/>
        <w:jc w:val="both"/>
      </w:pPr>
      <w:r w:rsidRPr="00A06CBB">
        <w:rPr>
          <w:rFonts w:ascii="Calibri" w:hAnsi="Calibri" w:cs="Calibri"/>
          <w:b w:val="0"/>
          <w:szCs w:val="22"/>
        </w:rPr>
        <w:t>pisemnych prac klasowych zapowiedziany</w:t>
      </w:r>
      <w:r w:rsidR="00920352" w:rsidRPr="00A06CBB">
        <w:rPr>
          <w:rFonts w:ascii="Calibri" w:hAnsi="Calibri" w:cs="Calibri"/>
          <w:b w:val="0"/>
          <w:szCs w:val="22"/>
        </w:rPr>
        <w:t xml:space="preserve">ch z tygodniowym wyprzedzeniem </w:t>
      </w:r>
      <w:r w:rsidRPr="00A06CBB">
        <w:rPr>
          <w:rFonts w:ascii="Calibri" w:hAnsi="Calibri" w:cs="Calibri"/>
          <w:b w:val="0"/>
          <w:szCs w:val="22"/>
        </w:rPr>
        <w:t>z zadaniami otwartymi i zamkniętymi odnoszącymi się do sprawdzenia zarówno wiedzy jak i</w:t>
      </w:r>
      <w:r w:rsidR="00D4739B" w:rsidRPr="00A06CBB">
        <w:rPr>
          <w:rFonts w:ascii="Calibri" w:hAnsi="Calibri" w:cs="Calibri"/>
          <w:b w:val="0"/>
          <w:szCs w:val="22"/>
        </w:rPr>
        <w:t> </w:t>
      </w:r>
      <w:r w:rsidRPr="00A06CBB">
        <w:rPr>
          <w:rFonts w:ascii="Calibri" w:hAnsi="Calibri" w:cs="Calibri"/>
          <w:b w:val="0"/>
          <w:szCs w:val="22"/>
        </w:rPr>
        <w:t>umiejętności, poprzedzonych lekcją powtórzeniową;</w:t>
      </w:r>
    </w:p>
    <w:p w14:paraId="138D7D5D" w14:textId="77777777" w:rsidR="002661E6" w:rsidRPr="00A06CBB" w:rsidRDefault="002661E6" w:rsidP="00BF4093">
      <w:pPr>
        <w:pStyle w:val="2Paragrafy"/>
        <w:numPr>
          <w:ilvl w:val="0"/>
          <w:numId w:val="26"/>
        </w:numPr>
        <w:tabs>
          <w:tab w:val="left" w:pos="1418"/>
        </w:tabs>
        <w:spacing w:before="0" w:after="0" w:line="276" w:lineRule="auto"/>
        <w:ind w:left="1134" w:hanging="283"/>
        <w:jc w:val="both"/>
      </w:pPr>
      <w:r w:rsidRPr="00A06CBB">
        <w:rPr>
          <w:rFonts w:ascii="Calibri" w:hAnsi="Calibri" w:cs="Calibri"/>
          <w:b w:val="0"/>
          <w:szCs w:val="22"/>
        </w:rPr>
        <w:t>pisemnych sprawdzianów wiedzy i umiejętności zapowiedzianych z tygodniowym wyprzedzeniem, obejmujących wskazany przez nauczyciela materiał bieżący;</w:t>
      </w:r>
    </w:p>
    <w:p w14:paraId="138D7D5E" w14:textId="77777777" w:rsidR="002661E6" w:rsidRPr="00A06CBB" w:rsidRDefault="002661E6" w:rsidP="00BF4093">
      <w:pPr>
        <w:pStyle w:val="2Paragrafy"/>
        <w:numPr>
          <w:ilvl w:val="0"/>
          <w:numId w:val="26"/>
        </w:numPr>
        <w:tabs>
          <w:tab w:val="left" w:pos="1418"/>
        </w:tabs>
        <w:spacing w:before="0" w:after="0" w:line="276" w:lineRule="auto"/>
        <w:ind w:left="1134" w:hanging="283"/>
        <w:jc w:val="both"/>
      </w:pPr>
      <w:r w:rsidRPr="00A06CBB">
        <w:rPr>
          <w:rFonts w:ascii="Calibri" w:hAnsi="Calibri" w:cs="Calibri"/>
          <w:b w:val="0"/>
          <w:szCs w:val="22"/>
        </w:rPr>
        <w:t>sprawdzianów sprawdzających wiedzę i umiejętności z ostatniej lekcji mających charakter pisemny lub praktyczny;</w:t>
      </w:r>
    </w:p>
    <w:p w14:paraId="138D7D5F" w14:textId="77777777" w:rsidR="002661E6" w:rsidRPr="00A06CBB" w:rsidRDefault="002661E6" w:rsidP="00BF4093">
      <w:pPr>
        <w:pStyle w:val="2Paragrafy"/>
        <w:numPr>
          <w:ilvl w:val="0"/>
          <w:numId w:val="26"/>
        </w:numPr>
        <w:tabs>
          <w:tab w:val="left" w:pos="1418"/>
        </w:tabs>
        <w:spacing w:before="0" w:after="0" w:line="276" w:lineRule="auto"/>
        <w:ind w:left="1134" w:hanging="283"/>
        <w:jc w:val="both"/>
      </w:pPr>
      <w:r w:rsidRPr="00A06CBB">
        <w:rPr>
          <w:rFonts w:ascii="Calibri" w:hAnsi="Calibri" w:cs="Calibri"/>
          <w:b w:val="0"/>
          <w:szCs w:val="22"/>
        </w:rPr>
        <w:lastRenderedPageBreak/>
        <w:t>sprawdzianów umiejętności praktyczny</w:t>
      </w:r>
      <w:r w:rsidR="00287D48" w:rsidRPr="00A06CBB">
        <w:rPr>
          <w:rFonts w:ascii="Calibri" w:hAnsi="Calibri" w:cs="Calibri"/>
          <w:b w:val="0"/>
          <w:szCs w:val="22"/>
        </w:rPr>
        <w:t xml:space="preserve">ch w formie zadań do wykonania </w:t>
      </w:r>
      <w:r w:rsidRPr="00A06CBB">
        <w:rPr>
          <w:rFonts w:ascii="Calibri" w:hAnsi="Calibri" w:cs="Calibri"/>
          <w:b w:val="0"/>
          <w:szCs w:val="22"/>
        </w:rPr>
        <w:t>w obecności nauczyciela;</w:t>
      </w:r>
    </w:p>
    <w:p w14:paraId="138D7D60" w14:textId="77777777" w:rsidR="002661E6" w:rsidRPr="00A06CBB" w:rsidRDefault="002661E6" w:rsidP="00BF4093">
      <w:pPr>
        <w:pStyle w:val="2Paragrafy"/>
        <w:numPr>
          <w:ilvl w:val="0"/>
          <w:numId w:val="26"/>
        </w:numPr>
        <w:tabs>
          <w:tab w:val="left" w:pos="1418"/>
        </w:tabs>
        <w:spacing w:before="0" w:after="0" w:line="276" w:lineRule="auto"/>
        <w:ind w:left="1134" w:hanging="283"/>
        <w:jc w:val="both"/>
      </w:pPr>
      <w:r w:rsidRPr="00A06CBB">
        <w:rPr>
          <w:rFonts w:ascii="Calibri" w:hAnsi="Calibri" w:cs="Calibri"/>
          <w:b w:val="0"/>
          <w:szCs w:val="22"/>
        </w:rPr>
        <w:t xml:space="preserve">prac pisemnych oraz prac praktycznych wykonanych przez ucznia samodzielnie lub zespołowo; </w:t>
      </w:r>
    </w:p>
    <w:p w14:paraId="138D7D61" w14:textId="77777777" w:rsidR="002661E6" w:rsidRPr="00A06CBB" w:rsidRDefault="002661E6" w:rsidP="00BF4093">
      <w:pPr>
        <w:pStyle w:val="2Paragrafy"/>
        <w:numPr>
          <w:ilvl w:val="0"/>
          <w:numId w:val="26"/>
        </w:numPr>
        <w:tabs>
          <w:tab w:val="left" w:pos="1418"/>
        </w:tabs>
        <w:spacing w:before="0" w:after="0" w:line="276" w:lineRule="auto"/>
        <w:ind w:left="1134" w:hanging="283"/>
        <w:jc w:val="both"/>
      </w:pPr>
      <w:r w:rsidRPr="00A06CBB">
        <w:rPr>
          <w:rFonts w:ascii="Calibri" w:hAnsi="Calibri" w:cs="Calibri"/>
          <w:b w:val="0"/>
          <w:szCs w:val="22"/>
        </w:rPr>
        <w:t>prac domowych w formie pisemnej lub praktycznej.</w:t>
      </w:r>
    </w:p>
    <w:p w14:paraId="138D7D62" w14:textId="77777777" w:rsidR="002661E6" w:rsidRPr="00A06CBB" w:rsidRDefault="00287D48" w:rsidP="00BF4093">
      <w:pPr>
        <w:numPr>
          <w:ilvl w:val="0"/>
          <w:numId w:val="25"/>
        </w:numPr>
        <w:tabs>
          <w:tab w:val="left" w:pos="0"/>
          <w:tab w:val="left" w:pos="709"/>
          <w:tab w:val="left" w:pos="851"/>
        </w:tabs>
        <w:spacing w:after="0" w:line="276" w:lineRule="auto"/>
        <w:ind w:left="0" w:firstLine="709"/>
        <w:jc w:val="both"/>
      </w:pPr>
      <w:r w:rsidRPr="00A06CBB">
        <w:rPr>
          <w:rFonts w:eastAsia="Times New Roman"/>
        </w:rPr>
        <w:t xml:space="preserve"> </w:t>
      </w:r>
      <w:r w:rsidR="002661E6" w:rsidRPr="00A06CBB">
        <w:rPr>
          <w:rFonts w:eastAsia="Times New Roman"/>
        </w:rPr>
        <w:t>Prace pisemne powinny być sprawdzone i ocenione przez nauczyciela w terminie do 14 dni od dnia ich przeprowadzenia i przechowywane w szkole do końca bieżącego roku szkolnego.</w:t>
      </w:r>
    </w:p>
    <w:p w14:paraId="138D7D63" w14:textId="77777777" w:rsidR="002661E6" w:rsidRPr="00A06CBB" w:rsidRDefault="00287D48" w:rsidP="00BF4093">
      <w:pPr>
        <w:numPr>
          <w:ilvl w:val="0"/>
          <w:numId w:val="25"/>
        </w:numPr>
        <w:tabs>
          <w:tab w:val="left" w:pos="0"/>
          <w:tab w:val="left" w:pos="709"/>
          <w:tab w:val="left" w:pos="1134"/>
        </w:tabs>
        <w:spacing w:after="0" w:line="276" w:lineRule="auto"/>
        <w:ind w:left="0" w:firstLine="709"/>
        <w:jc w:val="both"/>
      </w:pPr>
      <w:r w:rsidRPr="00A06CBB">
        <w:t xml:space="preserve"> </w:t>
      </w:r>
      <w:r w:rsidR="002661E6" w:rsidRPr="00A06CBB">
        <w:t>Uczeń ma prawo do poprawy ocen bieżących na warunkach ustalonych przez nauczyciela, który wystawił ocenę.</w:t>
      </w:r>
    </w:p>
    <w:p w14:paraId="138D7D64" w14:textId="77777777" w:rsidR="002661E6" w:rsidRPr="00A06CBB" w:rsidRDefault="00287D48" w:rsidP="00BF4093">
      <w:pPr>
        <w:numPr>
          <w:ilvl w:val="0"/>
          <w:numId w:val="25"/>
        </w:numPr>
        <w:tabs>
          <w:tab w:val="left" w:pos="0"/>
          <w:tab w:val="left" w:pos="709"/>
          <w:tab w:val="left" w:pos="1134"/>
        </w:tabs>
        <w:spacing w:after="0" w:line="276" w:lineRule="auto"/>
        <w:ind w:left="0" w:firstLine="709"/>
        <w:jc w:val="both"/>
      </w:pPr>
      <w:r w:rsidRPr="00A06CBB">
        <w:rPr>
          <w:rFonts w:eastAsia="Times New Roman"/>
        </w:rPr>
        <w:t xml:space="preserve"> </w:t>
      </w:r>
      <w:r w:rsidR="002661E6" w:rsidRPr="00A06CBB">
        <w:rPr>
          <w:rFonts w:eastAsia="Times New Roman"/>
        </w:rPr>
        <w:t>Uczeń, który nie uczestniczył w określonej formie sprawdzania osiągnięć z powodu nieobecności, może zostać zobowiązany</w:t>
      </w:r>
      <w:r w:rsidR="003A4A33" w:rsidRPr="00A06CBB">
        <w:rPr>
          <w:rFonts w:eastAsia="Times New Roman"/>
        </w:rPr>
        <w:t xml:space="preserve"> do zaprezentowania wiadomości </w:t>
      </w:r>
      <w:r w:rsidR="002661E6" w:rsidRPr="00A06CBB">
        <w:rPr>
          <w:rFonts w:eastAsia="Times New Roman"/>
        </w:rPr>
        <w:t xml:space="preserve">i umiejętności we wskazanej formie i terminie ustalonym przez nauczyciela.  </w:t>
      </w:r>
    </w:p>
    <w:p w14:paraId="138D7D65" w14:textId="77777777" w:rsidR="002661E6" w:rsidRPr="00A06CBB" w:rsidRDefault="00287D48" w:rsidP="00BF4093">
      <w:pPr>
        <w:numPr>
          <w:ilvl w:val="0"/>
          <w:numId w:val="25"/>
        </w:numPr>
        <w:tabs>
          <w:tab w:val="left" w:pos="0"/>
          <w:tab w:val="left" w:pos="709"/>
          <w:tab w:val="left" w:pos="1134"/>
        </w:tabs>
        <w:spacing w:after="0" w:line="276" w:lineRule="auto"/>
        <w:ind w:left="0" w:firstLine="709"/>
        <w:jc w:val="both"/>
      </w:pPr>
      <w:r w:rsidRPr="00A06CBB">
        <w:rPr>
          <w:rFonts w:eastAsia="Times New Roman"/>
        </w:rPr>
        <w:t xml:space="preserve"> </w:t>
      </w:r>
      <w:r w:rsidR="002661E6" w:rsidRPr="00A06CBB">
        <w:rPr>
          <w:rFonts w:eastAsia="Times New Roman"/>
        </w:rPr>
        <w:t xml:space="preserve">W przypadku zajęć edukacyjnych realizowanych jeden raz w tygodniu, liczba ocen bieżących przypadających na jednego ucznia, powinna być nie mniejsza niż cztery w danym półroczu. </w:t>
      </w:r>
    </w:p>
    <w:p w14:paraId="138D7D66" w14:textId="77777777" w:rsidR="002661E6" w:rsidRPr="00A06CBB" w:rsidRDefault="00287D48" w:rsidP="00BF4093">
      <w:pPr>
        <w:numPr>
          <w:ilvl w:val="0"/>
          <w:numId w:val="25"/>
        </w:numPr>
        <w:tabs>
          <w:tab w:val="left" w:pos="0"/>
          <w:tab w:val="left" w:pos="709"/>
          <w:tab w:val="left" w:pos="1134"/>
        </w:tabs>
        <w:spacing w:after="0" w:line="276" w:lineRule="auto"/>
        <w:ind w:left="0" w:firstLine="709"/>
        <w:jc w:val="both"/>
      </w:pPr>
      <w:r w:rsidRPr="00A06CBB">
        <w:rPr>
          <w:rFonts w:eastAsia="Times New Roman"/>
        </w:rPr>
        <w:t xml:space="preserve"> </w:t>
      </w:r>
      <w:r w:rsidR="002661E6" w:rsidRPr="00A06CBB">
        <w:rPr>
          <w:rFonts w:eastAsia="Times New Roman"/>
        </w:rPr>
        <w:t xml:space="preserve">W przypadku zajęć edukacyjnych realizowanych więcej niż jeden raz w tygodniu, liczba ocen bieżących przypadających na jednego ucznia, powinna być nie mniejsza niż </w:t>
      </w:r>
      <w:r w:rsidR="00172903" w:rsidRPr="00A06CBB">
        <w:rPr>
          <w:rFonts w:eastAsia="Times New Roman"/>
        </w:rPr>
        <w:t>sześć</w:t>
      </w:r>
      <w:r w:rsidR="002661E6" w:rsidRPr="00A06CBB">
        <w:rPr>
          <w:rFonts w:eastAsia="Times New Roman"/>
        </w:rPr>
        <w:t xml:space="preserve"> w danym półroczu.</w:t>
      </w:r>
    </w:p>
    <w:p w14:paraId="138D7D67" w14:textId="77777777" w:rsidR="002661E6" w:rsidRPr="00A06CBB" w:rsidRDefault="00287D48" w:rsidP="00BF4093">
      <w:pPr>
        <w:numPr>
          <w:ilvl w:val="0"/>
          <w:numId w:val="25"/>
        </w:numPr>
        <w:tabs>
          <w:tab w:val="left" w:pos="0"/>
          <w:tab w:val="left" w:pos="709"/>
          <w:tab w:val="left" w:pos="1134"/>
        </w:tabs>
        <w:spacing w:after="0" w:line="276" w:lineRule="auto"/>
        <w:ind w:left="0" w:firstLine="709"/>
        <w:jc w:val="both"/>
      </w:pPr>
      <w:r w:rsidRPr="00A06CBB">
        <w:rPr>
          <w:rFonts w:eastAsia="Times New Roman"/>
        </w:rPr>
        <w:t xml:space="preserve"> </w:t>
      </w:r>
      <w:r w:rsidR="002661E6" w:rsidRPr="00A06CBB">
        <w:rPr>
          <w:rFonts w:eastAsia="Times New Roman"/>
        </w:rPr>
        <w:t>Bieżące oceny zajęć edukacyjnych odnotowywane są w e-dzienniku.</w:t>
      </w:r>
    </w:p>
    <w:p w14:paraId="138D7D68" w14:textId="77777777" w:rsidR="002661E6" w:rsidRPr="00A06CBB" w:rsidRDefault="002661E6" w:rsidP="002661E6">
      <w:pPr>
        <w:spacing w:after="0" w:line="240" w:lineRule="auto"/>
        <w:rPr>
          <w:rFonts w:eastAsia="Times New Roman"/>
          <w:bCs/>
          <w:iCs/>
          <w:kern w:val="1"/>
          <w:lang w:eastAsia="pl-PL"/>
        </w:rPr>
      </w:pPr>
    </w:p>
    <w:p w14:paraId="138D7D69" w14:textId="77777777" w:rsidR="002661E6" w:rsidRPr="00A06CBB" w:rsidRDefault="00F37123" w:rsidP="00287D48">
      <w:pPr>
        <w:pStyle w:val="Akapitzlist"/>
        <w:spacing w:line="276" w:lineRule="auto"/>
        <w:ind w:left="0" w:firstLine="567"/>
        <w:jc w:val="both"/>
      </w:pPr>
      <w:bookmarkStart w:id="79" w:name="_Toc25140339"/>
      <w:r w:rsidRPr="00A06CBB">
        <w:rPr>
          <w:rStyle w:val="Nagwek3Znak"/>
          <w:rFonts w:eastAsia="Calibri"/>
        </w:rPr>
        <w:t>§ 64</w:t>
      </w:r>
      <w:r w:rsidR="002661E6" w:rsidRPr="00A06CBB">
        <w:rPr>
          <w:rStyle w:val="Nagwek3Znak"/>
          <w:rFonts w:eastAsia="Calibri"/>
        </w:rPr>
        <w:t>.</w:t>
      </w:r>
      <w:bookmarkEnd w:id="79"/>
      <w:r w:rsidR="002661E6" w:rsidRPr="00A06CBB">
        <w:t xml:space="preserve"> 1. Dyrektor co roku ustala i podaje w planie nadzoru termin zakończenia pierwszego półrocza.</w:t>
      </w:r>
    </w:p>
    <w:p w14:paraId="138D7D6A" w14:textId="77777777" w:rsidR="002661E6" w:rsidRPr="00A06CBB" w:rsidRDefault="002661E6" w:rsidP="00BF4093">
      <w:pPr>
        <w:pStyle w:val="Akapitzlist"/>
        <w:numPr>
          <w:ilvl w:val="0"/>
          <w:numId w:val="27"/>
        </w:numPr>
        <w:tabs>
          <w:tab w:val="left" w:pos="851"/>
        </w:tabs>
        <w:spacing w:line="276" w:lineRule="auto"/>
        <w:ind w:left="0" w:firstLine="709"/>
        <w:jc w:val="both"/>
      </w:pPr>
      <w:r w:rsidRPr="00A06CBB">
        <w:t>Śródroczne i roczne oceny klasyfikacyjne z obowiązkowych i dodatkowych</w:t>
      </w:r>
      <w:r w:rsidRPr="00A06CBB">
        <w:rPr>
          <w:i/>
        </w:rPr>
        <w:t xml:space="preserve"> </w:t>
      </w:r>
      <w:r w:rsidRPr="00A06CBB">
        <w:t>zajęć edukacyjnych ustalają nauczyciele prowadzący poszczególne zajęcia edukacyjne.</w:t>
      </w:r>
    </w:p>
    <w:p w14:paraId="138D7D6B" w14:textId="77777777" w:rsidR="002661E6" w:rsidRPr="00A06CBB" w:rsidRDefault="002661E6" w:rsidP="00BF4093">
      <w:pPr>
        <w:pStyle w:val="Akapitzlist"/>
        <w:numPr>
          <w:ilvl w:val="0"/>
          <w:numId w:val="27"/>
        </w:numPr>
        <w:tabs>
          <w:tab w:val="left" w:pos="851"/>
        </w:tabs>
        <w:spacing w:line="276" w:lineRule="auto"/>
        <w:ind w:left="0" w:firstLine="709"/>
        <w:jc w:val="both"/>
      </w:pPr>
      <w:r w:rsidRPr="00A06CBB">
        <w:t xml:space="preserve">Śródroczną i roczną ocenę klasyfikacyjną zachowania ustala wychowawca klasy po zasięgnięciu opinii nauczycieli, wychowawcy grupy, uczniów danego oddziału oraz ocenianego ucznia (samoocena). </w:t>
      </w:r>
    </w:p>
    <w:p w14:paraId="138D7D6C" w14:textId="77777777" w:rsidR="002661E6" w:rsidRDefault="002661E6" w:rsidP="00BF4093">
      <w:pPr>
        <w:pStyle w:val="Akapitzlist"/>
        <w:numPr>
          <w:ilvl w:val="0"/>
          <w:numId w:val="27"/>
        </w:numPr>
        <w:tabs>
          <w:tab w:val="left" w:pos="851"/>
        </w:tabs>
        <w:spacing w:line="276" w:lineRule="auto"/>
        <w:ind w:left="0" w:firstLine="709"/>
        <w:jc w:val="both"/>
      </w:pPr>
      <w:r w:rsidRPr="00A06CBB">
        <w:t xml:space="preserve">Członkowie rady pedagogicznej mogą nie zgodzić się z wystawioną przez wychowawcę klasy oceną zachowania, jeżeli uczeń swoim postępowaniem </w:t>
      </w:r>
      <w:r>
        <w:t xml:space="preserve">w szkole lub poza nią w znacznym stopniu naruszył ogólnie przyjęte normy społeczne. Ocena ustalana jest wówczas przez głosowanie.  </w:t>
      </w:r>
    </w:p>
    <w:p w14:paraId="138D7D6D" w14:textId="77777777" w:rsidR="002661E6" w:rsidRDefault="002661E6" w:rsidP="00BF4093">
      <w:pPr>
        <w:pStyle w:val="Akapitzlist"/>
        <w:numPr>
          <w:ilvl w:val="0"/>
          <w:numId w:val="27"/>
        </w:numPr>
        <w:tabs>
          <w:tab w:val="left" w:pos="851"/>
        </w:tabs>
        <w:spacing w:after="0" w:line="276" w:lineRule="auto"/>
        <w:ind w:left="0" w:firstLine="709"/>
        <w:jc w:val="both"/>
      </w:pPr>
      <w:r>
        <w:rPr>
          <w:rFonts w:eastAsia="Times New Roman"/>
        </w:rPr>
        <w:t>Przy ustalaniu śródrocznej i rocznej oceny klasyfikacyjnej zachowania ucznia, u którego w</w:t>
      </w:r>
      <w:r w:rsidR="00D4739B">
        <w:rPr>
          <w:rFonts w:eastAsia="Times New Roman"/>
        </w:rPr>
        <w:t> </w:t>
      </w:r>
      <w:r>
        <w:rPr>
          <w:rFonts w:eastAsia="Times New Roman"/>
        </w:rPr>
        <w:t>orzeczeniu lub opinii poradni psychologiczno-pedagogicznej stwierdzono dysfunkcje rozwojowe wywołujące zaburzenia zachowania, wychowawca uwzględnia ich wpływ w ocenie zachowania.</w:t>
      </w:r>
    </w:p>
    <w:p w14:paraId="138D7D6E" w14:textId="77777777" w:rsidR="002661E6" w:rsidRDefault="002661E6" w:rsidP="00BF4093">
      <w:pPr>
        <w:pStyle w:val="Akapitzlist"/>
        <w:numPr>
          <w:ilvl w:val="0"/>
          <w:numId w:val="27"/>
        </w:numPr>
        <w:tabs>
          <w:tab w:val="left" w:pos="851"/>
        </w:tabs>
        <w:spacing w:line="276" w:lineRule="auto"/>
        <w:ind w:left="0" w:firstLine="709"/>
        <w:jc w:val="both"/>
      </w:pPr>
      <w:r>
        <w:t>Dla uczniów zagrożonych ocenami niedostatecznymi, nieklasyfikowaniem lub naganną oceną zachowania można zorganizować posiedzenie zespołu ds. pomocy psychologiczno-pedagogicznej w</w:t>
      </w:r>
      <w:r w:rsidR="00D4739B">
        <w:t> </w:t>
      </w:r>
      <w:r>
        <w:t xml:space="preserve">połowie każdego półrocza. </w:t>
      </w:r>
    </w:p>
    <w:p w14:paraId="138D7D6F" w14:textId="77777777" w:rsidR="002661E6" w:rsidRDefault="002661E6" w:rsidP="00BF4093">
      <w:pPr>
        <w:pStyle w:val="Akapitzlist"/>
        <w:numPr>
          <w:ilvl w:val="0"/>
          <w:numId w:val="27"/>
        </w:numPr>
        <w:tabs>
          <w:tab w:val="left" w:pos="851"/>
        </w:tabs>
        <w:spacing w:line="276" w:lineRule="auto"/>
        <w:ind w:left="0" w:firstLine="709"/>
        <w:jc w:val="both"/>
      </w:pPr>
      <w:r>
        <w:t xml:space="preserve">Po posiedzeniu zespołu, o którym mowa w ust. 6, wychowawca w ciągu trzech dni roboczych zobowiązany jest do przekazania rodzicom informacji w formie pisemnej o przewidywanych zagrożeniach ocenami niedostatecznymi, nieklasyfikowaniem lub naganną oceną zachowania. Informacja sporządzona w dwóch egzemplarzach może mieć formę wydruku z e-dziennika (kartka na wywiadówkę), z których jeden potwierdzony podpisem rodzica pozostaje w aktach osobowych ucznia. W przypadku braku osobistego kontaktu z rodzicem wychowawca wysyła informację do domu listem poleconym. </w:t>
      </w:r>
    </w:p>
    <w:p w14:paraId="138D7D70" w14:textId="77777777" w:rsidR="002661E6" w:rsidRDefault="002661E6" w:rsidP="00BF4093">
      <w:pPr>
        <w:pStyle w:val="Akapitzlist"/>
        <w:numPr>
          <w:ilvl w:val="0"/>
          <w:numId w:val="27"/>
        </w:numPr>
        <w:tabs>
          <w:tab w:val="left" w:pos="851"/>
        </w:tabs>
        <w:spacing w:line="276" w:lineRule="auto"/>
        <w:ind w:left="0" w:firstLine="709"/>
        <w:jc w:val="both"/>
      </w:pPr>
      <w:r>
        <w:t>Na miesiąc przed posiedzeniem rady klasyfikacyjnej nauczyciele prowadzący poszczególne zajęcia edukacyjne są obowiązani poinformować pisemnie ucznia i jego rodziców o zagrażającej mu niedostatecznej śródrocznej i rocznej ocenie klasyfikacyjnej z zajęć edukacyjnych, nieklasyfikowaniu i/</w:t>
      </w:r>
      <w:r w:rsidR="00D4739B">
        <w:t> </w:t>
      </w:r>
      <w:r>
        <w:t xml:space="preserve">lub negatywnej (nieodpowiedniej lub nagannej) śródrocznej i rocznej ocenie zachowania, a także </w:t>
      </w:r>
      <w:r>
        <w:lastRenderedPageBreak/>
        <w:t>poinformować ucznia i jego rodziców, jakie w tym okresie warunki uczeń powinien spełnić, by tę ocenę poprawić.</w:t>
      </w:r>
    </w:p>
    <w:p w14:paraId="138D7D71" w14:textId="77777777" w:rsidR="002661E6" w:rsidRDefault="002661E6" w:rsidP="00BF4093">
      <w:pPr>
        <w:pStyle w:val="Akapitzlist"/>
        <w:numPr>
          <w:ilvl w:val="0"/>
          <w:numId w:val="27"/>
        </w:numPr>
        <w:tabs>
          <w:tab w:val="left" w:pos="851"/>
        </w:tabs>
        <w:spacing w:line="276" w:lineRule="auto"/>
        <w:ind w:left="0" w:firstLine="709"/>
        <w:jc w:val="both"/>
      </w:pPr>
      <w:r>
        <w:t>Jeśli w okresie, o którym mowa w ust. 8, bezpośredni kontakt z rodzicami ucznia jest utrudniony, wychowawca klasy powiadamia o tym rodziców listem poleconym wysłanym na adres zamieszkania rodziców co najmniej na trzy tygodnie przed zebraniem rady pedagogicznej, o którym mowa w ust. 8. W liście tym rodzice informowani są o warunkach, jakie uczeń powinien spełnić, by na koniec półrocza i roku szkolnego otrzymać pozytywną ocenę klasyfikacyjną.</w:t>
      </w:r>
    </w:p>
    <w:p w14:paraId="138D7D72" w14:textId="77777777" w:rsidR="002661E6" w:rsidRDefault="002661E6" w:rsidP="00BF4093">
      <w:pPr>
        <w:pStyle w:val="Akapitzlist"/>
        <w:numPr>
          <w:ilvl w:val="0"/>
          <w:numId w:val="27"/>
        </w:numPr>
        <w:tabs>
          <w:tab w:val="left" w:pos="851"/>
        </w:tabs>
        <w:spacing w:line="276" w:lineRule="auto"/>
        <w:ind w:left="0" w:firstLine="709"/>
        <w:jc w:val="both"/>
      </w:pPr>
      <w:r>
        <w:t>Nauczyciel zobowiązany jest do wystawienia przewidywanych ocen klasyfikacyjnych, innych niż wskazane w ust.8, na 2 tygodnie przed posiedzeniem śródrocznej i rocznej rady klasyfikacyjnej oraz poinformowania o nich ucznia i jego rodziców, a także na ich wniosek poinformowania, jakie w tym okresie warunki uczeń powinien spełnić, by tę ocenę utrzymać lub poprawić. Propozycja śródrocznej i</w:t>
      </w:r>
      <w:r w:rsidR="00941F47">
        <w:t> </w:t>
      </w:r>
      <w:r>
        <w:t>rocznej oceny klasy</w:t>
      </w:r>
      <w:r w:rsidR="00287D48">
        <w:t xml:space="preserve">fikacyjnej powinna być wpisana </w:t>
      </w:r>
      <w:r>
        <w:t>do e-dziennika.</w:t>
      </w:r>
    </w:p>
    <w:p w14:paraId="138D7D73" w14:textId="77777777" w:rsidR="002661E6" w:rsidRDefault="002661E6" w:rsidP="00BF4093">
      <w:pPr>
        <w:pStyle w:val="Akapitzlist"/>
        <w:numPr>
          <w:ilvl w:val="0"/>
          <w:numId w:val="27"/>
        </w:numPr>
        <w:tabs>
          <w:tab w:val="left" w:pos="851"/>
        </w:tabs>
        <w:spacing w:line="276" w:lineRule="auto"/>
        <w:ind w:left="0" w:firstLine="709"/>
        <w:jc w:val="both"/>
      </w:pPr>
      <w:r>
        <w:t>Uczniowie i rodzice powinni mieć świadomość, że planowana pozytywna ocena klasyfikacyjna nie jest ostateczna i może ulec zmianie (poprawie lub pogorszeniu) w okresie do rady zatwierdzającej, w zależności od uzyskanych przez ucznia w tym okresie ocen bieżących. Nauczyciel nie może jednak zmienić planowanej oceny na ocenę niedostateczną.</w:t>
      </w:r>
    </w:p>
    <w:p w14:paraId="138D7D74" w14:textId="77777777" w:rsidR="002661E6" w:rsidRDefault="002661E6" w:rsidP="00BF4093">
      <w:pPr>
        <w:pStyle w:val="Akapitzlist"/>
        <w:numPr>
          <w:ilvl w:val="0"/>
          <w:numId w:val="27"/>
        </w:numPr>
        <w:tabs>
          <w:tab w:val="left" w:pos="851"/>
        </w:tabs>
        <w:spacing w:after="0" w:line="276" w:lineRule="auto"/>
        <w:ind w:left="0" w:firstLine="709"/>
        <w:jc w:val="both"/>
      </w:pPr>
      <w:r>
        <w:rPr>
          <w:rFonts w:eastAsia="Times New Roman"/>
        </w:rPr>
        <w:t>Posiedzenie śródrocznej rady klasyfikacyjnej przeprowadza się w ostatnim tygodniu przed zakończeniem pierwszego półrocza.</w:t>
      </w:r>
    </w:p>
    <w:p w14:paraId="138D7D75" w14:textId="77777777" w:rsidR="002661E6" w:rsidRDefault="002661E6" w:rsidP="00BF4093">
      <w:pPr>
        <w:pStyle w:val="Akapitzlist"/>
        <w:numPr>
          <w:ilvl w:val="0"/>
          <w:numId w:val="27"/>
        </w:numPr>
        <w:tabs>
          <w:tab w:val="left" w:pos="851"/>
        </w:tabs>
        <w:spacing w:after="0" w:line="276" w:lineRule="auto"/>
        <w:ind w:left="0" w:firstLine="709"/>
        <w:jc w:val="both"/>
      </w:pPr>
      <w:r>
        <w:rPr>
          <w:rFonts w:eastAsia="Times New Roman"/>
        </w:rPr>
        <w:t>Posiedzenie końcowej rady klasyfikacyjnej przeprowadza się nie później niż na 7 dni przed zakończeniem zajęć dydaktycznych.</w:t>
      </w:r>
    </w:p>
    <w:p w14:paraId="138D7D76" w14:textId="77777777" w:rsidR="002661E6" w:rsidRDefault="002661E6" w:rsidP="00BF4093">
      <w:pPr>
        <w:pStyle w:val="Akapitzlist"/>
        <w:numPr>
          <w:ilvl w:val="0"/>
          <w:numId w:val="27"/>
        </w:numPr>
        <w:tabs>
          <w:tab w:val="left" w:pos="851"/>
        </w:tabs>
        <w:spacing w:after="0" w:line="276" w:lineRule="auto"/>
        <w:ind w:left="0" w:firstLine="709"/>
        <w:jc w:val="both"/>
      </w:pPr>
      <w:r>
        <w:t>Nie później niż na cztery dni przed posiedzeniem klasyfikacyjnym rady pedagogicznej, nauczyciele i wychowawcy wystawiają uczniom śródroczne i roczne oceny klasyfikacyjne z zajęć edukacyjnych i zachowania.</w:t>
      </w:r>
    </w:p>
    <w:p w14:paraId="138D7D77" w14:textId="77777777" w:rsidR="002661E6" w:rsidRDefault="002661E6" w:rsidP="00BF4093">
      <w:pPr>
        <w:pStyle w:val="Akapitzlist"/>
        <w:numPr>
          <w:ilvl w:val="0"/>
          <w:numId w:val="27"/>
        </w:numPr>
        <w:tabs>
          <w:tab w:val="left" w:pos="851"/>
        </w:tabs>
        <w:spacing w:after="0" w:line="276" w:lineRule="auto"/>
        <w:ind w:left="0" w:firstLine="709"/>
        <w:jc w:val="both"/>
      </w:pPr>
      <w:r>
        <w:t>Zastrzeżenia dotyczące procedury ustalania rocznych ocen klasyfikacyjnych z edukacyjnych zajęć obowiązkowych i dodatkowych oraz rocznych klasyfikacyjnych ocen zachowania, rozstrzyga dyrektor na podstawie odrębnych przepisów.</w:t>
      </w:r>
    </w:p>
    <w:p w14:paraId="138D7D78" w14:textId="77777777" w:rsidR="002661E6" w:rsidRPr="00DB0ABB" w:rsidRDefault="00287D48" w:rsidP="00BF4093">
      <w:pPr>
        <w:pStyle w:val="Akapitzlist"/>
        <w:numPr>
          <w:ilvl w:val="0"/>
          <w:numId w:val="27"/>
        </w:numPr>
        <w:tabs>
          <w:tab w:val="left" w:pos="851"/>
        </w:tabs>
        <w:spacing w:after="0" w:line="276" w:lineRule="auto"/>
        <w:ind w:left="0" w:firstLine="851"/>
        <w:jc w:val="both"/>
      </w:pPr>
      <w:r>
        <w:t xml:space="preserve"> </w:t>
      </w:r>
      <w:r w:rsidR="002661E6">
        <w:t>Szczegółowy harmonogram działań nauczycieli, wychowawców i rady pedagogicznej w</w:t>
      </w:r>
      <w:r w:rsidR="00941F47">
        <w:t> </w:t>
      </w:r>
      <w:r w:rsidR="002661E6">
        <w:t>przeprowadzeniu klasyfikacji śródrocznej i klasyfikacji rocznej na dany rok szkolny ustala dyrektor i</w:t>
      </w:r>
      <w:r w:rsidR="00941F47">
        <w:t> </w:t>
      </w:r>
      <w:r w:rsidR="002661E6">
        <w:t xml:space="preserve">publikuje go </w:t>
      </w:r>
      <w:r w:rsidR="002661E6" w:rsidRPr="00AA3355">
        <w:rPr>
          <w:color w:val="000000"/>
        </w:rPr>
        <w:t>w zarządzeniu dyrektora szkoły.</w:t>
      </w:r>
    </w:p>
    <w:p w14:paraId="138D7D79" w14:textId="77777777" w:rsidR="002661E6" w:rsidRDefault="002661E6" w:rsidP="002661E6">
      <w:pPr>
        <w:pStyle w:val="Akapitzlist"/>
        <w:spacing w:line="240" w:lineRule="auto"/>
        <w:ind w:left="1440"/>
        <w:jc w:val="both"/>
        <w:rPr>
          <w:rFonts w:eastAsia="Times New Roman"/>
          <w:i/>
          <w:strike/>
          <w:lang w:eastAsia="pl-PL"/>
        </w:rPr>
      </w:pPr>
    </w:p>
    <w:p w14:paraId="138D7D7A" w14:textId="77777777" w:rsidR="002661E6" w:rsidRDefault="00F37123" w:rsidP="00287D48">
      <w:pPr>
        <w:pStyle w:val="Akapitzlist"/>
        <w:spacing w:line="276" w:lineRule="auto"/>
        <w:ind w:left="0" w:firstLine="567"/>
        <w:jc w:val="both"/>
      </w:pPr>
      <w:bookmarkStart w:id="80" w:name="_Toc25140340"/>
      <w:r>
        <w:rPr>
          <w:rStyle w:val="Nagwek3Znak"/>
          <w:rFonts w:eastAsia="Calibri"/>
        </w:rPr>
        <w:t>§ 65</w:t>
      </w:r>
      <w:r w:rsidR="002661E6" w:rsidRPr="00941F47">
        <w:rPr>
          <w:rStyle w:val="Nagwek3Znak"/>
          <w:rFonts w:eastAsia="Calibri"/>
        </w:rPr>
        <w:t>.</w:t>
      </w:r>
      <w:bookmarkEnd w:id="80"/>
      <w:r w:rsidR="002661E6">
        <w:t xml:space="preserve"> 1. </w:t>
      </w:r>
      <w:r w:rsidR="002661E6">
        <w:rPr>
          <w:rFonts w:eastAsia="Times New Roman"/>
        </w:rPr>
        <w:t>Uczeń i jego rodzice mogą wystąpić do dyrektora z wnioskiem o podwyższenie przewidywanej rocznej oceny klasyfikacyjnej z jednego lub dwóch zajęć edukacyjnych</w:t>
      </w:r>
      <w:r w:rsidR="002661E6">
        <w:t xml:space="preserve"> </w:t>
      </w:r>
      <w:r w:rsidR="002661E6">
        <w:rPr>
          <w:rFonts w:eastAsia="Times New Roman"/>
        </w:rPr>
        <w:t>oraz rocznej oceny zachowania, najpóźniej tydzień przed klasyfikacyjnym posiedzeniem rady pedagogicznej.</w:t>
      </w:r>
    </w:p>
    <w:p w14:paraId="138D7D7B" w14:textId="77777777" w:rsidR="002661E6" w:rsidRDefault="002661E6" w:rsidP="00BF4093">
      <w:pPr>
        <w:pStyle w:val="Akapitzlist"/>
        <w:numPr>
          <w:ilvl w:val="0"/>
          <w:numId w:val="15"/>
        </w:numPr>
        <w:tabs>
          <w:tab w:val="left" w:pos="851"/>
        </w:tabs>
        <w:spacing w:line="276" w:lineRule="auto"/>
        <w:ind w:left="0" w:firstLine="567"/>
        <w:jc w:val="both"/>
      </w:pPr>
      <w:r>
        <w:t xml:space="preserve">Warunkiem podwyższenia oceny z zajęć edukacyjnych, przez ucznia, jest przystąpienie przez niego do sprawdzianu, o którym mowa </w:t>
      </w:r>
      <w:r w:rsidRPr="00DB0ABB">
        <w:t>w ust. 3</w:t>
      </w:r>
      <w:r>
        <w:t>,</w:t>
      </w:r>
      <w:r w:rsidR="007914B3">
        <w:t xml:space="preserve"> i wykazanie się wiadomościami </w:t>
      </w:r>
      <w:r>
        <w:t>i umiejętnościami na poziomie oceny, o którą uczeń się ubiega, zgodnie z wymaganiami, o których mowa w wymaganiach edukacyjnych opracowanych przez nauczycieli poszczególnych przedmiotów.</w:t>
      </w:r>
    </w:p>
    <w:p w14:paraId="138D7D7C" w14:textId="77777777" w:rsidR="002661E6" w:rsidRDefault="002661E6" w:rsidP="00BF4093">
      <w:pPr>
        <w:pStyle w:val="Akapitzlist"/>
        <w:numPr>
          <w:ilvl w:val="0"/>
          <w:numId w:val="15"/>
        </w:numPr>
        <w:tabs>
          <w:tab w:val="left" w:pos="851"/>
        </w:tabs>
        <w:spacing w:line="276" w:lineRule="auto"/>
        <w:ind w:left="0" w:firstLine="567"/>
        <w:jc w:val="both"/>
      </w:pPr>
      <w:r>
        <w:t>Ustalenie oceny wyższej niż przewidywana następuje w formie sprawdzianu.</w:t>
      </w:r>
    </w:p>
    <w:p w14:paraId="138D7D7D" w14:textId="77777777" w:rsidR="002661E6" w:rsidRDefault="002661E6" w:rsidP="00BF4093">
      <w:pPr>
        <w:pStyle w:val="Akapitzlist"/>
        <w:numPr>
          <w:ilvl w:val="0"/>
          <w:numId w:val="15"/>
        </w:numPr>
        <w:tabs>
          <w:tab w:val="left" w:pos="851"/>
        </w:tabs>
        <w:spacing w:line="276" w:lineRule="auto"/>
        <w:ind w:left="0" w:firstLine="567"/>
        <w:jc w:val="both"/>
      </w:pPr>
      <w:r>
        <w:rPr>
          <w:rFonts w:eastAsia="Times New Roman"/>
        </w:rPr>
        <w:t xml:space="preserve">Sprawdzian obejmuje wiadomości i umiejętności uwzględnione w wymaganiach na daną ocenę, o którą ubiega się uczeń, określonych w wymaganiach edukacyjnych opracowanych przez nauczyciela tego przedmiotu i podanych uczniom w trybie określonym </w:t>
      </w:r>
      <w:r w:rsidR="00D5227E" w:rsidRPr="00D5227E">
        <w:rPr>
          <w:rFonts w:eastAsia="Times New Roman"/>
        </w:rPr>
        <w:t>w § 57</w:t>
      </w:r>
      <w:r w:rsidRPr="00D5227E">
        <w:rPr>
          <w:rFonts w:eastAsia="Times New Roman"/>
        </w:rPr>
        <w:t xml:space="preserve"> ust.4.</w:t>
      </w:r>
    </w:p>
    <w:p w14:paraId="138D7D7E" w14:textId="77777777" w:rsidR="002661E6" w:rsidRDefault="002661E6" w:rsidP="00BF4093">
      <w:pPr>
        <w:pStyle w:val="Akapitzlist"/>
        <w:numPr>
          <w:ilvl w:val="0"/>
          <w:numId w:val="15"/>
        </w:numPr>
        <w:tabs>
          <w:tab w:val="left" w:pos="851"/>
        </w:tabs>
        <w:spacing w:line="276" w:lineRule="auto"/>
        <w:ind w:left="0" w:firstLine="567"/>
        <w:jc w:val="both"/>
      </w:pPr>
      <w:r>
        <w:rPr>
          <w:rFonts w:eastAsia="Times New Roman"/>
        </w:rPr>
        <w:t>Sprawdzian przeprowadza się w formie pisemnej i ustnej, a w przypadku sprawdzianu z</w:t>
      </w:r>
      <w:r w:rsidR="00941F47">
        <w:rPr>
          <w:rFonts w:eastAsia="Times New Roman"/>
        </w:rPr>
        <w:t> </w:t>
      </w:r>
      <w:r>
        <w:rPr>
          <w:rFonts w:eastAsia="Times New Roman"/>
        </w:rPr>
        <w:t>informatyki, zajęć muzycznych, plastycznych lub wychowania fizycznego, w formie pisemnej i zadań praktycznych.</w:t>
      </w:r>
    </w:p>
    <w:p w14:paraId="138D7D7F" w14:textId="77777777" w:rsidR="002661E6" w:rsidRDefault="002661E6" w:rsidP="00BF4093">
      <w:pPr>
        <w:pStyle w:val="Akapitzlist"/>
        <w:numPr>
          <w:ilvl w:val="0"/>
          <w:numId w:val="15"/>
        </w:numPr>
        <w:tabs>
          <w:tab w:val="left" w:pos="851"/>
        </w:tabs>
        <w:spacing w:line="276" w:lineRule="auto"/>
        <w:ind w:left="0" w:firstLine="567"/>
        <w:jc w:val="both"/>
      </w:pPr>
      <w:r>
        <w:rPr>
          <w:rFonts w:eastAsia="Times New Roman"/>
        </w:rPr>
        <w:lastRenderedPageBreak/>
        <w:t xml:space="preserve">Sprawdzian przeprowadza trzyosobowa komisja powołana przez dyrektora, w skład której wchodzi wicedyrektor lub wyznaczony nauczyciel jako przewodniczący oraz dwóch nauczycieli tego przedmiotu lub pokrewnych. </w:t>
      </w:r>
    </w:p>
    <w:p w14:paraId="138D7D80" w14:textId="77777777" w:rsidR="002661E6" w:rsidRDefault="002661E6" w:rsidP="00BF4093">
      <w:pPr>
        <w:pStyle w:val="Akapitzlist"/>
        <w:numPr>
          <w:ilvl w:val="0"/>
          <w:numId w:val="15"/>
        </w:numPr>
        <w:tabs>
          <w:tab w:val="left" w:pos="851"/>
        </w:tabs>
        <w:spacing w:line="276" w:lineRule="auto"/>
        <w:ind w:left="0" w:firstLine="567"/>
        <w:jc w:val="both"/>
      </w:pPr>
      <w:r>
        <w:rPr>
          <w:rFonts w:eastAsia="Times New Roman"/>
        </w:rPr>
        <w:t xml:space="preserve">Z pracy komisji sporządza się protokół zawierający: </w:t>
      </w:r>
    </w:p>
    <w:p w14:paraId="138D7D81" w14:textId="77777777" w:rsidR="002661E6" w:rsidRPr="007914B3" w:rsidRDefault="002661E6" w:rsidP="00BF4093">
      <w:pPr>
        <w:pStyle w:val="Akapitzlist"/>
        <w:numPr>
          <w:ilvl w:val="0"/>
          <w:numId w:val="34"/>
        </w:numPr>
        <w:tabs>
          <w:tab w:val="left" w:pos="1134"/>
        </w:tabs>
        <w:spacing w:after="0" w:line="276" w:lineRule="auto"/>
        <w:ind w:hanging="226"/>
        <w:jc w:val="both"/>
      </w:pPr>
      <w:r w:rsidRPr="007914B3">
        <w:rPr>
          <w:rFonts w:eastAsia="Times New Roman"/>
        </w:rPr>
        <w:t>skład komisji,</w:t>
      </w:r>
    </w:p>
    <w:p w14:paraId="138D7D82" w14:textId="77777777" w:rsidR="002661E6" w:rsidRPr="007914B3" w:rsidRDefault="002661E6" w:rsidP="00BF4093">
      <w:pPr>
        <w:pStyle w:val="Akapitzlist"/>
        <w:numPr>
          <w:ilvl w:val="0"/>
          <w:numId w:val="34"/>
        </w:numPr>
        <w:tabs>
          <w:tab w:val="left" w:pos="1134"/>
        </w:tabs>
        <w:spacing w:after="0" w:line="276" w:lineRule="auto"/>
        <w:ind w:hanging="226"/>
        <w:jc w:val="both"/>
      </w:pPr>
      <w:r w:rsidRPr="007914B3">
        <w:rPr>
          <w:rFonts w:eastAsia="Times New Roman"/>
        </w:rPr>
        <w:t>datę przeprowadzenia sprawdzianu,</w:t>
      </w:r>
    </w:p>
    <w:p w14:paraId="138D7D83" w14:textId="77777777" w:rsidR="002661E6" w:rsidRPr="007914B3" w:rsidRDefault="002661E6" w:rsidP="00BF4093">
      <w:pPr>
        <w:pStyle w:val="Akapitzlist"/>
        <w:numPr>
          <w:ilvl w:val="0"/>
          <w:numId w:val="34"/>
        </w:numPr>
        <w:tabs>
          <w:tab w:val="left" w:pos="1134"/>
        </w:tabs>
        <w:spacing w:after="0" w:line="276" w:lineRule="auto"/>
        <w:ind w:hanging="226"/>
        <w:jc w:val="both"/>
      </w:pPr>
      <w:r w:rsidRPr="007914B3">
        <w:rPr>
          <w:rFonts w:eastAsia="Times New Roman"/>
        </w:rPr>
        <w:t>treść zadań ustnych i praktycznych, jakie były przedmiotem sprawdzianu,</w:t>
      </w:r>
    </w:p>
    <w:p w14:paraId="138D7D84" w14:textId="77777777" w:rsidR="002661E6" w:rsidRPr="007914B3" w:rsidRDefault="002661E6" w:rsidP="00BF4093">
      <w:pPr>
        <w:pStyle w:val="Akapitzlist"/>
        <w:numPr>
          <w:ilvl w:val="0"/>
          <w:numId w:val="34"/>
        </w:numPr>
        <w:tabs>
          <w:tab w:val="left" w:pos="1418"/>
        </w:tabs>
        <w:spacing w:after="0" w:line="276" w:lineRule="auto"/>
        <w:ind w:left="1134" w:hanging="283"/>
        <w:jc w:val="both"/>
      </w:pPr>
      <w:r w:rsidRPr="007914B3">
        <w:rPr>
          <w:rFonts w:eastAsia="Times New Roman"/>
        </w:rPr>
        <w:t>informację o wynikach sprawdzianu, w tym zwięzła informacja o udzielonych odpowiedziach, a w przypadku zadań prakt</w:t>
      </w:r>
      <w:r w:rsidR="00920352" w:rsidRPr="007914B3">
        <w:rPr>
          <w:rFonts w:eastAsia="Times New Roman"/>
        </w:rPr>
        <w:t xml:space="preserve">ycznych informacja o przebiegu </w:t>
      </w:r>
      <w:r w:rsidRPr="007914B3">
        <w:rPr>
          <w:rFonts w:eastAsia="Times New Roman"/>
        </w:rPr>
        <w:t>i wynikach sprawdzianu na podstawie zadań praktycznych,</w:t>
      </w:r>
    </w:p>
    <w:p w14:paraId="138D7D85" w14:textId="77777777" w:rsidR="002661E6" w:rsidRPr="007914B3" w:rsidRDefault="002661E6" w:rsidP="00BF4093">
      <w:pPr>
        <w:pStyle w:val="Akapitzlist"/>
        <w:numPr>
          <w:ilvl w:val="0"/>
          <w:numId w:val="34"/>
        </w:numPr>
        <w:tabs>
          <w:tab w:val="left" w:pos="1134"/>
        </w:tabs>
        <w:spacing w:after="0" w:line="276" w:lineRule="auto"/>
        <w:ind w:hanging="226"/>
        <w:jc w:val="both"/>
      </w:pPr>
      <w:r w:rsidRPr="007914B3">
        <w:rPr>
          <w:rFonts w:eastAsia="Times New Roman"/>
        </w:rPr>
        <w:t>decyzję komisji w sprawie wniosku o podwyższenie oceny.</w:t>
      </w:r>
    </w:p>
    <w:p w14:paraId="138D7D86" w14:textId="77777777" w:rsidR="002661E6" w:rsidRDefault="002661E6" w:rsidP="00BF4093">
      <w:pPr>
        <w:pStyle w:val="Akapitzlist"/>
        <w:numPr>
          <w:ilvl w:val="0"/>
          <w:numId w:val="15"/>
        </w:numPr>
        <w:tabs>
          <w:tab w:val="left" w:pos="851"/>
        </w:tabs>
        <w:spacing w:after="0" w:line="276" w:lineRule="auto"/>
        <w:ind w:left="0" w:firstLine="567"/>
        <w:jc w:val="both"/>
      </w:pPr>
      <w:r>
        <w:rPr>
          <w:rFonts w:eastAsia="Times New Roman"/>
        </w:rPr>
        <w:t>Do protokołu załącza się pisemne prace ucznia.</w:t>
      </w:r>
    </w:p>
    <w:p w14:paraId="138D7D87" w14:textId="77777777" w:rsidR="002661E6" w:rsidRDefault="002661E6" w:rsidP="00BF4093">
      <w:pPr>
        <w:pStyle w:val="Akapitzlist"/>
        <w:numPr>
          <w:ilvl w:val="0"/>
          <w:numId w:val="15"/>
        </w:numPr>
        <w:tabs>
          <w:tab w:val="left" w:pos="851"/>
        </w:tabs>
        <w:spacing w:after="0" w:line="276" w:lineRule="auto"/>
        <w:ind w:left="0" w:firstLine="567"/>
        <w:jc w:val="both"/>
      </w:pPr>
      <w:r>
        <w:rPr>
          <w:rFonts w:eastAsia="Times New Roman"/>
        </w:rPr>
        <w:t>Decyzja komisji jest ostateczna.</w:t>
      </w:r>
    </w:p>
    <w:p w14:paraId="138D7D88" w14:textId="77777777" w:rsidR="002661E6" w:rsidRDefault="0065067D" w:rsidP="00BF4093">
      <w:pPr>
        <w:pStyle w:val="Akapitzlist"/>
        <w:numPr>
          <w:ilvl w:val="0"/>
          <w:numId w:val="15"/>
        </w:numPr>
        <w:tabs>
          <w:tab w:val="left" w:pos="851"/>
        </w:tabs>
        <w:spacing w:after="0" w:line="276" w:lineRule="auto"/>
        <w:ind w:left="0" w:firstLine="567"/>
        <w:jc w:val="both"/>
      </w:pPr>
      <w:r>
        <w:rPr>
          <w:rFonts w:eastAsia="Times New Roman"/>
        </w:rPr>
        <w:t xml:space="preserve"> </w:t>
      </w:r>
      <w:r w:rsidR="002661E6">
        <w:rPr>
          <w:rFonts w:eastAsia="Times New Roman"/>
        </w:rPr>
        <w:t>Ocena zachowania może być zmieniona w przypadku, gdy uczeń na piśmie złoży przekonywujące dowody spełnienia wymagań na ocenę zachowania, o którą wnioskuje, zgodnie z</w:t>
      </w:r>
      <w:r w:rsidR="00941F47">
        <w:rPr>
          <w:rFonts w:eastAsia="Times New Roman"/>
        </w:rPr>
        <w:t> </w:t>
      </w:r>
      <w:r w:rsidR="002661E6">
        <w:rPr>
          <w:rFonts w:eastAsia="Times New Roman"/>
        </w:rPr>
        <w:t xml:space="preserve">kryteriami i wymaganiami, o których mowa w </w:t>
      </w:r>
      <w:r w:rsidR="00D5227E" w:rsidRPr="00D5227E">
        <w:rPr>
          <w:rFonts w:eastAsia="Times New Roman"/>
        </w:rPr>
        <w:t>§ 62</w:t>
      </w:r>
      <w:r w:rsidR="002661E6" w:rsidRPr="00D5227E">
        <w:rPr>
          <w:rFonts w:eastAsia="Times New Roman"/>
        </w:rPr>
        <w:t xml:space="preserve"> ust.9.</w:t>
      </w:r>
    </w:p>
    <w:p w14:paraId="138D7D89" w14:textId="77777777" w:rsidR="002661E6" w:rsidRDefault="007914B3" w:rsidP="00BF4093">
      <w:pPr>
        <w:pStyle w:val="Akapitzlist"/>
        <w:numPr>
          <w:ilvl w:val="0"/>
          <w:numId w:val="15"/>
        </w:numPr>
        <w:tabs>
          <w:tab w:val="left" w:pos="851"/>
        </w:tabs>
        <w:spacing w:after="0" w:line="276" w:lineRule="auto"/>
        <w:ind w:left="0" w:firstLine="567"/>
        <w:jc w:val="both"/>
      </w:pPr>
      <w:r>
        <w:rPr>
          <w:rFonts w:eastAsia="Times New Roman"/>
        </w:rPr>
        <w:t xml:space="preserve"> </w:t>
      </w:r>
      <w:r w:rsidR="002661E6">
        <w:rPr>
          <w:rFonts w:eastAsia="Times New Roman"/>
        </w:rPr>
        <w:t>Wniosek o uzyskanie wyższej oceny zachowania rozpatruje komisja, w skład której wchodzą:</w:t>
      </w:r>
    </w:p>
    <w:p w14:paraId="138D7D8A" w14:textId="77777777" w:rsidR="002661E6" w:rsidRDefault="002661E6" w:rsidP="00BF4093">
      <w:pPr>
        <w:pStyle w:val="Akapitzlist"/>
        <w:numPr>
          <w:ilvl w:val="1"/>
          <w:numId w:val="7"/>
        </w:numPr>
        <w:tabs>
          <w:tab w:val="left" w:pos="1134"/>
          <w:tab w:val="left" w:pos="1985"/>
        </w:tabs>
        <w:spacing w:after="0" w:line="276" w:lineRule="auto"/>
        <w:ind w:left="0" w:firstLine="851"/>
        <w:jc w:val="both"/>
      </w:pPr>
      <w:r>
        <w:rPr>
          <w:rFonts w:eastAsia="Times New Roman"/>
        </w:rPr>
        <w:t>wicedyrektor lub wyznaczony nauczyciel - jako przewodniczący;</w:t>
      </w:r>
    </w:p>
    <w:p w14:paraId="138D7D8B" w14:textId="77777777" w:rsidR="002661E6" w:rsidRDefault="002661E6" w:rsidP="00BF4093">
      <w:pPr>
        <w:numPr>
          <w:ilvl w:val="1"/>
          <w:numId w:val="7"/>
        </w:numPr>
        <w:tabs>
          <w:tab w:val="left" w:pos="1134"/>
          <w:tab w:val="left" w:pos="1985"/>
        </w:tabs>
        <w:spacing w:after="0" w:line="276" w:lineRule="auto"/>
        <w:ind w:left="0" w:firstLine="851"/>
        <w:jc w:val="both"/>
      </w:pPr>
      <w:r>
        <w:rPr>
          <w:rFonts w:eastAsia="Times New Roman"/>
        </w:rPr>
        <w:t>wychowawca klasy;</w:t>
      </w:r>
    </w:p>
    <w:p w14:paraId="138D7D8C" w14:textId="77777777" w:rsidR="002661E6" w:rsidRDefault="002661E6" w:rsidP="00BF4093">
      <w:pPr>
        <w:numPr>
          <w:ilvl w:val="1"/>
          <w:numId w:val="7"/>
        </w:numPr>
        <w:tabs>
          <w:tab w:val="left" w:pos="1134"/>
          <w:tab w:val="left" w:pos="1985"/>
        </w:tabs>
        <w:spacing w:after="0" w:line="276" w:lineRule="auto"/>
        <w:ind w:left="0" w:firstLine="851"/>
        <w:jc w:val="both"/>
      </w:pPr>
      <w:r>
        <w:rPr>
          <w:rFonts w:eastAsia="Times New Roman"/>
        </w:rPr>
        <w:t>przedstawiciel samorządu uczniowskiego.</w:t>
      </w:r>
    </w:p>
    <w:p w14:paraId="138D7D8D" w14:textId="77777777" w:rsidR="002661E6" w:rsidRDefault="007914B3" w:rsidP="00BF4093">
      <w:pPr>
        <w:pStyle w:val="Akapitzlist"/>
        <w:numPr>
          <w:ilvl w:val="0"/>
          <w:numId w:val="15"/>
        </w:numPr>
        <w:tabs>
          <w:tab w:val="left" w:pos="851"/>
        </w:tabs>
        <w:spacing w:after="0" w:line="276" w:lineRule="auto"/>
        <w:ind w:left="0" w:firstLine="567"/>
        <w:jc w:val="both"/>
      </w:pPr>
      <w:r>
        <w:rPr>
          <w:rFonts w:eastAsia="Times New Roman"/>
        </w:rPr>
        <w:t xml:space="preserve"> </w:t>
      </w:r>
      <w:r w:rsidR="002661E6">
        <w:rPr>
          <w:rFonts w:eastAsia="Times New Roman"/>
        </w:rPr>
        <w:t xml:space="preserve">Z pracy komisji sporządza się protokół zawierający: </w:t>
      </w:r>
    </w:p>
    <w:p w14:paraId="138D7D8E" w14:textId="77777777" w:rsidR="002661E6" w:rsidRDefault="002661E6" w:rsidP="00BF4093">
      <w:pPr>
        <w:pStyle w:val="Akapitzlist"/>
        <w:numPr>
          <w:ilvl w:val="1"/>
          <w:numId w:val="15"/>
        </w:numPr>
        <w:tabs>
          <w:tab w:val="left" w:pos="1134"/>
        </w:tabs>
        <w:spacing w:after="0" w:line="276" w:lineRule="auto"/>
        <w:ind w:left="0" w:firstLine="851"/>
        <w:jc w:val="both"/>
      </w:pPr>
      <w:r>
        <w:rPr>
          <w:rFonts w:eastAsia="Times New Roman"/>
        </w:rPr>
        <w:t>skład komisji;</w:t>
      </w:r>
    </w:p>
    <w:p w14:paraId="138D7D8F" w14:textId="77777777" w:rsidR="002661E6" w:rsidRDefault="002661E6" w:rsidP="00BF4093">
      <w:pPr>
        <w:pStyle w:val="Akapitzlist"/>
        <w:numPr>
          <w:ilvl w:val="1"/>
          <w:numId w:val="15"/>
        </w:numPr>
        <w:tabs>
          <w:tab w:val="left" w:pos="1134"/>
        </w:tabs>
        <w:spacing w:after="0" w:line="276" w:lineRule="auto"/>
        <w:ind w:left="0" w:firstLine="851"/>
        <w:jc w:val="both"/>
      </w:pPr>
      <w:r>
        <w:rPr>
          <w:rFonts w:eastAsia="Times New Roman"/>
        </w:rPr>
        <w:t>datę posiedzenia komisji;</w:t>
      </w:r>
    </w:p>
    <w:p w14:paraId="138D7D90" w14:textId="77777777" w:rsidR="002661E6" w:rsidRDefault="002661E6" w:rsidP="00BF4093">
      <w:pPr>
        <w:pStyle w:val="Akapitzlist"/>
        <w:numPr>
          <w:ilvl w:val="1"/>
          <w:numId w:val="15"/>
        </w:numPr>
        <w:tabs>
          <w:tab w:val="left" w:pos="1134"/>
        </w:tabs>
        <w:spacing w:after="0" w:line="276" w:lineRule="auto"/>
        <w:ind w:left="0" w:firstLine="851"/>
        <w:jc w:val="both"/>
      </w:pPr>
      <w:r>
        <w:rPr>
          <w:rFonts w:eastAsia="Times New Roman"/>
        </w:rPr>
        <w:t>decyzję komisji wraz z uzasadnieniem.</w:t>
      </w:r>
    </w:p>
    <w:p w14:paraId="138D7D91" w14:textId="77777777" w:rsidR="002661E6" w:rsidRDefault="007914B3" w:rsidP="00BF4093">
      <w:pPr>
        <w:pStyle w:val="Akapitzlist"/>
        <w:numPr>
          <w:ilvl w:val="0"/>
          <w:numId w:val="15"/>
        </w:numPr>
        <w:tabs>
          <w:tab w:val="left" w:pos="851"/>
        </w:tabs>
        <w:spacing w:after="0" w:line="276" w:lineRule="auto"/>
        <w:ind w:left="0" w:firstLine="567"/>
        <w:jc w:val="both"/>
      </w:pPr>
      <w:r>
        <w:rPr>
          <w:rFonts w:eastAsia="Times New Roman"/>
        </w:rPr>
        <w:t xml:space="preserve"> </w:t>
      </w:r>
      <w:r w:rsidR="002661E6">
        <w:rPr>
          <w:rFonts w:eastAsia="Times New Roman"/>
        </w:rPr>
        <w:t>Decyzja komisji w sprawie wniosku o podwyższenie oceny zachowania jest ostateczna.</w:t>
      </w:r>
    </w:p>
    <w:p w14:paraId="138D7D92" w14:textId="77777777" w:rsidR="002661E6" w:rsidRDefault="002661E6" w:rsidP="002661E6">
      <w:pPr>
        <w:pStyle w:val="Akapitzlist"/>
        <w:spacing w:line="240" w:lineRule="auto"/>
        <w:ind w:left="357"/>
        <w:jc w:val="both"/>
        <w:rPr>
          <w:rFonts w:eastAsia="Times New Roman"/>
        </w:rPr>
      </w:pPr>
    </w:p>
    <w:p w14:paraId="138D7D93" w14:textId="77777777" w:rsidR="002661E6" w:rsidRDefault="00F37123" w:rsidP="00920352">
      <w:pPr>
        <w:pStyle w:val="Akapitzlist"/>
        <w:spacing w:after="0" w:line="276" w:lineRule="auto"/>
        <w:ind w:left="0" w:firstLine="567"/>
        <w:jc w:val="both"/>
      </w:pPr>
      <w:bookmarkStart w:id="81" w:name="_Toc25140341"/>
      <w:r>
        <w:rPr>
          <w:rStyle w:val="Nagwek3Znak"/>
          <w:rFonts w:eastAsia="Calibri"/>
        </w:rPr>
        <w:t>§ 66</w:t>
      </w:r>
      <w:r w:rsidR="002661E6" w:rsidRPr="00941F47">
        <w:rPr>
          <w:rStyle w:val="Nagwek3Znak"/>
          <w:rFonts w:eastAsia="Calibri"/>
        </w:rPr>
        <w:t>.</w:t>
      </w:r>
      <w:bookmarkEnd w:id="81"/>
      <w:r w:rsidR="002661E6">
        <w:t xml:space="preserve"> 1.</w:t>
      </w:r>
      <w:r w:rsidR="00920352">
        <w:t xml:space="preserve"> </w:t>
      </w:r>
      <w:r w:rsidR="002661E6">
        <w:t>Egzamin klasyfikacyjny przeprowadza się dla:</w:t>
      </w:r>
    </w:p>
    <w:p w14:paraId="138D7D94" w14:textId="77777777" w:rsidR="002661E6" w:rsidRDefault="002661E6" w:rsidP="00BF4093">
      <w:pPr>
        <w:pStyle w:val="1Rozdzialy"/>
        <w:numPr>
          <w:ilvl w:val="0"/>
          <w:numId w:val="23"/>
        </w:numPr>
        <w:spacing w:before="0" w:after="0" w:line="276" w:lineRule="auto"/>
        <w:ind w:left="1134" w:hanging="283"/>
        <w:jc w:val="both"/>
      </w:pPr>
      <w:r>
        <w:rPr>
          <w:rFonts w:ascii="Calibri" w:hAnsi="Calibri" w:cs="Calibri"/>
          <w:b w:val="0"/>
          <w:sz w:val="22"/>
          <w:szCs w:val="22"/>
        </w:rPr>
        <w:t>uczniów nieklasyfikowanych z powodu usprawiedliwionej nieobecności;</w:t>
      </w:r>
    </w:p>
    <w:p w14:paraId="138D7D95" w14:textId="77777777" w:rsidR="002661E6" w:rsidRDefault="002661E6" w:rsidP="00BF4093">
      <w:pPr>
        <w:pStyle w:val="1Rozdzialy"/>
        <w:numPr>
          <w:ilvl w:val="0"/>
          <w:numId w:val="23"/>
        </w:numPr>
        <w:spacing w:before="0" w:after="0" w:line="276" w:lineRule="auto"/>
        <w:ind w:left="1134" w:hanging="283"/>
        <w:jc w:val="both"/>
      </w:pPr>
      <w:r>
        <w:rPr>
          <w:rFonts w:ascii="Calibri" w:hAnsi="Calibri" w:cs="Calibri"/>
          <w:b w:val="0"/>
          <w:sz w:val="22"/>
          <w:szCs w:val="22"/>
        </w:rPr>
        <w:t>uczniów nieklasyfikowanych z powodu nie</w:t>
      </w:r>
      <w:r w:rsidR="00920352">
        <w:rPr>
          <w:rFonts w:ascii="Calibri" w:hAnsi="Calibri" w:cs="Calibri"/>
          <w:b w:val="0"/>
          <w:sz w:val="22"/>
          <w:szCs w:val="22"/>
        </w:rPr>
        <w:t xml:space="preserve">usprawiedliwionej nieobecności </w:t>
      </w:r>
      <w:r>
        <w:rPr>
          <w:rFonts w:ascii="Calibri" w:hAnsi="Calibri" w:cs="Calibri"/>
          <w:b w:val="0"/>
          <w:sz w:val="22"/>
          <w:szCs w:val="22"/>
        </w:rPr>
        <w:t>za zgodą rady pedagogicznej;</w:t>
      </w:r>
    </w:p>
    <w:p w14:paraId="138D7D96" w14:textId="77777777" w:rsidR="002661E6" w:rsidRDefault="002661E6" w:rsidP="00BF4093">
      <w:pPr>
        <w:pStyle w:val="ZARTzmartartykuempunktem"/>
        <w:numPr>
          <w:ilvl w:val="0"/>
          <w:numId w:val="23"/>
        </w:numPr>
        <w:tabs>
          <w:tab w:val="left" w:pos="851"/>
        </w:tabs>
        <w:spacing w:line="276" w:lineRule="auto"/>
        <w:ind w:left="1134" w:hanging="283"/>
      </w:pPr>
      <w:r>
        <w:rPr>
          <w:rFonts w:ascii="Calibri" w:hAnsi="Calibri" w:cs="Calibri"/>
          <w:sz w:val="22"/>
          <w:szCs w:val="22"/>
        </w:rPr>
        <w:t>ucznia realizującego obowiązek szkolny poza szkołą;</w:t>
      </w:r>
    </w:p>
    <w:p w14:paraId="138D7D97" w14:textId="77777777" w:rsidR="002661E6" w:rsidRDefault="002661E6" w:rsidP="00BF4093">
      <w:pPr>
        <w:pStyle w:val="ZARTzmartartykuempunktem"/>
        <w:numPr>
          <w:ilvl w:val="0"/>
          <w:numId w:val="23"/>
        </w:numPr>
        <w:spacing w:line="276" w:lineRule="auto"/>
        <w:ind w:left="1134" w:hanging="283"/>
      </w:pPr>
      <w:r>
        <w:rPr>
          <w:rFonts w:ascii="Calibri" w:hAnsi="Calibri" w:cs="Calibri"/>
          <w:sz w:val="22"/>
          <w:szCs w:val="22"/>
        </w:rPr>
        <w:t>ucznia realizującego indywidualny tok nauki.</w:t>
      </w:r>
    </w:p>
    <w:p w14:paraId="138D7D98" w14:textId="77777777" w:rsidR="002661E6" w:rsidRDefault="002661E6" w:rsidP="00BF4093">
      <w:pPr>
        <w:pStyle w:val="Akapitzlist"/>
        <w:numPr>
          <w:ilvl w:val="0"/>
          <w:numId w:val="18"/>
        </w:numPr>
        <w:tabs>
          <w:tab w:val="left" w:pos="851"/>
        </w:tabs>
        <w:spacing w:after="0" w:line="276" w:lineRule="auto"/>
        <w:ind w:left="0" w:firstLine="567"/>
        <w:jc w:val="both"/>
      </w:pPr>
      <w:r>
        <w:t>Ocena ustalona w wyniku egzaminu klasyfikacyjnego jest ostateczna, z zastrzeżeniem dotyczącym oceny niedostatecznej, która może być zmieniona w wyniku egzaminu poprawkowego, o</w:t>
      </w:r>
      <w:r w:rsidR="00941F47">
        <w:t> </w:t>
      </w:r>
      <w:r>
        <w:t xml:space="preserve">którym mowa w odrębnych przepisach. </w:t>
      </w:r>
    </w:p>
    <w:p w14:paraId="138D7D99" w14:textId="77777777" w:rsidR="002661E6" w:rsidRDefault="002661E6" w:rsidP="00BF4093">
      <w:pPr>
        <w:pStyle w:val="Akapitzlist"/>
        <w:numPr>
          <w:ilvl w:val="0"/>
          <w:numId w:val="18"/>
        </w:numPr>
        <w:tabs>
          <w:tab w:val="left" w:pos="851"/>
        </w:tabs>
        <w:spacing w:after="0" w:line="276" w:lineRule="auto"/>
        <w:ind w:left="0" w:firstLine="567"/>
        <w:jc w:val="both"/>
      </w:pPr>
      <w:r>
        <w:t>Tryb i sposób przeprowadzania egzaminu klasyfikacyjnego określają odrębne przepisy.</w:t>
      </w:r>
    </w:p>
    <w:p w14:paraId="138D7D9A" w14:textId="77777777" w:rsidR="002661E6" w:rsidRPr="00941F47" w:rsidRDefault="002661E6" w:rsidP="002661E6">
      <w:pPr>
        <w:pStyle w:val="Akapitzlist"/>
        <w:spacing w:line="240" w:lineRule="auto"/>
        <w:ind w:left="0"/>
        <w:jc w:val="both"/>
      </w:pPr>
    </w:p>
    <w:p w14:paraId="138D7D9B" w14:textId="77777777" w:rsidR="002661E6" w:rsidRDefault="00F37123" w:rsidP="00920352">
      <w:pPr>
        <w:pStyle w:val="Akapitzlist"/>
        <w:spacing w:line="276" w:lineRule="auto"/>
        <w:ind w:left="0" w:firstLine="567"/>
        <w:jc w:val="both"/>
      </w:pPr>
      <w:bookmarkStart w:id="82" w:name="_Toc25140342"/>
      <w:r>
        <w:rPr>
          <w:rStyle w:val="Nagwek3Znak"/>
          <w:rFonts w:eastAsia="Calibri"/>
        </w:rPr>
        <w:t>§ 67</w:t>
      </w:r>
      <w:r w:rsidR="002661E6" w:rsidRPr="00941F47">
        <w:rPr>
          <w:rStyle w:val="Nagwek3Znak"/>
          <w:rFonts w:eastAsia="Calibri"/>
        </w:rPr>
        <w:t>.</w:t>
      </w:r>
      <w:bookmarkEnd w:id="82"/>
      <w:r w:rsidR="002661E6">
        <w:t xml:space="preserve"> 1. Począwszy od klasy IV szkoły podstawowej uczeń niepełnosprawny intelektualnie w</w:t>
      </w:r>
      <w:r w:rsidR="00941F47">
        <w:t> </w:t>
      </w:r>
      <w:r w:rsidR="002661E6">
        <w:t>stopniu lekkim, który w wyniku klasyfikacji rocznej, otrzymał negatywną ocenę klasyfikacyjną z</w:t>
      </w:r>
      <w:r w:rsidR="00941F47">
        <w:t> </w:t>
      </w:r>
      <w:r w:rsidR="002661E6">
        <w:t>jednych albo dwóch obowiązkowych zajęć edukacyjnych, może przystąpić do egzaminu poprawkowego z tych zajęć.</w:t>
      </w:r>
    </w:p>
    <w:p w14:paraId="138D7D9C" w14:textId="77777777" w:rsidR="002661E6" w:rsidRDefault="002661E6" w:rsidP="00BF4093">
      <w:pPr>
        <w:pStyle w:val="Akapitzlist"/>
        <w:numPr>
          <w:ilvl w:val="0"/>
          <w:numId w:val="3"/>
        </w:numPr>
        <w:tabs>
          <w:tab w:val="left" w:pos="851"/>
        </w:tabs>
        <w:spacing w:after="0" w:line="276" w:lineRule="auto"/>
        <w:ind w:left="0" w:firstLine="567"/>
        <w:jc w:val="both"/>
      </w:pPr>
      <w:r>
        <w:t>Ocena ustalona w wyniku egzaminu poprawkowego jest ostateczna.</w:t>
      </w:r>
    </w:p>
    <w:p w14:paraId="138D7D9D" w14:textId="77777777" w:rsidR="002661E6" w:rsidRDefault="002661E6" w:rsidP="00BF4093">
      <w:pPr>
        <w:pStyle w:val="Akapitzlist"/>
        <w:numPr>
          <w:ilvl w:val="0"/>
          <w:numId w:val="3"/>
        </w:numPr>
        <w:tabs>
          <w:tab w:val="left" w:pos="851"/>
        </w:tabs>
        <w:spacing w:after="0" w:line="276" w:lineRule="auto"/>
        <w:ind w:left="0" w:firstLine="567"/>
        <w:jc w:val="both"/>
      </w:pPr>
      <w:r>
        <w:t>Tryb i sposób przeprowadzania egzaminu poprawkowego określają odrębne przepisy.</w:t>
      </w:r>
    </w:p>
    <w:p w14:paraId="138D7D9E" w14:textId="77777777" w:rsidR="002661E6" w:rsidRDefault="002661E6" w:rsidP="002661E6">
      <w:pPr>
        <w:pStyle w:val="Akapitzlist"/>
        <w:tabs>
          <w:tab w:val="left" w:pos="1390"/>
        </w:tabs>
        <w:spacing w:line="240" w:lineRule="auto"/>
        <w:ind w:left="0"/>
        <w:jc w:val="both"/>
      </w:pPr>
    </w:p>
    <w:p w14:paraId="138D7D9F" w14:textId="77777777" w:rsidR="002661E6" w:rsidRDefault="00F37123" w:rsidP="00920352">
      <w:pPr>
        <w:pStyle w:val="Akapitzlist"/>
        <w:spacing w:line="276" w:lineRule="auto"/>
        <w:ind w:left="0" w:firstLine="567"/>
        <w:jc w:val="both"/>
      </w:pPr>
      <w:bookmarkStart w:id="83" w:name="_Toc25140343"/>
      <w:r>
        <w:rPr>
          <w:rStyle w:val="Nagwek3Znak"/>
          <w:rFonts w:eastAsia="Calibri"/>
        </w:rPr>
        <w:t>§ 68</w:t>
      </w:r>
      <w:r w:rsidR="002661E6" w:rsidRPr="00941F47">
        <w:rPr>
          <w:rStyle w:val="Nagwek3Znak"/>
          <w:rFonts w:eastAsia="Calibri"/>
        </w:rPr>
        <w:t>.</w:t>
      </w:r>
      <w:bookmarkEnd w:id="83"/>
      <w:r w:rsidR="002661E6">
        <w:t xml:space="preserve"> 1. Nauczyciel zobowiązany jest przekazywać uczniom i rodzicom</w:t>
      </w:r>
      <w:r w:rsidR="002661E6">
        <w:rPr>
          <w:color w:val="00B0F0"/>
        </w:rPr>
        <w:t xml:space="preserve"> </w:t>
      </w:r>
      <w:r w:rsidR="002661E6">
        <w:t xml:space="preserve">informacje o postępach </w:t>
      </w:r>
      <w:r w:rsidR="002661E6" w:rsidRPr="00941F47">
        <w:t>i</w:t>
      </w:r>
      <w:r w:rsidR="00941F47">
        <w:t> </w:t>
      </w:r>
      <w:r w:rsidR="002661E6" w:rsidRPr="00941F47">
        <w:t>trudnościach</w:t>
      </w:r>
      <w:r w:rsidR="002661E6">
        <w:t xml:space="preserve"> w nauce i zachowaniu ucznia oraz o jego szczególnych uzdolnieniach.</w:t>
      </w:r>
    </w:p>
    <w:p w14:paraId="138D7DA0" w14:textId="77777777" w:rsidR="002661E6" w:rsidRDefault="002661E6" w:rsidP="00BF4093">
      <w:pPr>
        <w:pStyle w:val="Akapitzlist"/>
        <w:numPr>
          <w:ilvl w:val="0"/>
          <w:numId w:val="35"/>
        </w:numPr>
        <w:tabs>
          <w:tab w:val="left" w:pos="851"/>
        </w:tabs>
        <w:spacing w:after="0" w:line="276" w:lineRule="auto"/>
        <w:ind w:left="0" w:firstLine="567"/>
        <w:jc w:val="both"/>
      </w:pPr>
      <w:r>
        <w:lastRenderedPageBreak/>
        <w:t>Przekazanie informacji odbywa się w formie indywidualnego kontaktu po wcześniejszym uzgodnieniu terminu spotkania. Spotkanie oraz treść przekazanych informacji jest odnotowana w</w:t>
      </w:r>
      <w:r w:rsidR="00941F47">
        <w:t> </w:t>
      </w:r>
      <w:r>
        <w:t xml:space="preserve">dokumentacji </w:t>
      </w:r>
      <w:r w:rsidR="00AD0AED">
        <w:t>szkolnej (e-dziennik, IPET).</w:t>
      </w:r>
    </w:p>
    <w:p w14:paraId="138D7DA1" w14:textId="77777777" w:rsidR="002661E6" w:rsidRDefault="002661E6" w:rsidP="00BF4093">
      <w:pPr>
        <w:pStyle w:val="Akapitzlist"/>
        <w:numPr>
          <w:ilvl w:val="0"/>
          <w:numId w:val="35"/>
        </w:numPr>
        <w:tabs>
          <w:tab w:val="left" w:pos="851"/>
        </w:tabs>
        <w:spacing w:after="0" w:line="276" w:lineRule="auto"/>
        <w:ind w:left="0" w:firstLine="567"/>
        <w:jc w:val="both"/>
      </w:pPr>
      <w:r>
        <w:t>Na życzenie rodzica nauczyciel pisemnie uzasadnia ustaloną ocenę,</w:t>
      </w:r>
      <w:r>
        <w:rPr>
          <w:rFonts w:eastAsia="Times New Roman"/>
          <w:iCs/>
          <w:color w:val="000000"/>
          <w:kern w:val="1"/>
        </w:rPr>
        <w:t xml:space="preserve"> odnosząc się do wymagań edukacyjnych lub kryteriów oceny zachowania.</w:t>
      </w:r>
    </w:p>
    <w:p w14:paraId="138D7DA2" w14:textId="77777777" w:rsidR="002661E6" w:rsidRDefault="002661E6" w:rsidP="00BF4093">
      <w:pPr>
        <w:pStyle w:val="Akapitzlist"/>
        <w:numPr>
          <w:ilvl w:val="0"/>
          <w:numId w:val="35"/>
        </w:numPr>
        <w:tabs>
          <w:tab w:val="left" w:pos="851"/>
        </w:tabs>
        <w:spacing w:after="0" w:line="276" w:lineRule="auto"/>
        <w:ind w:left="0" w:firstLine="567"/>
        <w:jc w:val="both"/>
      </w:pPr>
      <w:r>
        <w:rPr>
          <w:rFonts w:eastAsia="Times New Roman"/>
          <w:iCs/>
          <w:color w:val="000000"/>
          <w:kern w:val="1"/>
        </w:rPr>
        <w:t>Sprawdzone i ocenione pisemne prace ucznia są przechowywane do końca roku szkolnego i</w:t>
      </w:r>
      <w:r w:rsidR="00941F47">
        <w:rPr>
          <w:rFonts w:eastAsia="Times New Roman"/>
          <w:iCs/>
          <w:color w:val="000000"/>
          <w:kern w:val="1"/>
        </w:rPr>
        <w:t> </w:t>
      </w:r>
      <w:r>
        <w:rPr>
          <w:rFonts w:eastAsia="Times New Roman"/>
          <w:iCs/>
          <w:color w:val="000000"/>
          <w:kern w:val="1"/>
        </w:rPr>
        <w:t>są udostępniane uczniom i rodzicom, a także m</w:t>
      </w:r>
      <w:r w:rsidR="0065067D">
        <w:rPr>
          <w:rFonts w:eastAsia="Times New Roman"/>
          <w:iCs/>
          <w:color w:val="000000"/>
          <w:kern w:val="1"/>
        </w:rPr>
        <w:t>ogą być przez nich</w:t>
      </w:r>
      <w:r w:rsidR="009766B8">
        <w:rPr>
          <w:rFonts w:eastAsia="Times New Roman"/>
          <w:iCs/>
          <w:color w:val="000000"/>
          <w:kern w:val="1"/>
        </w:rPr>
        <w:t xml:space="preserve"> kserowane i </w:t>
      </w:r>
      <w:r>
        <w:rPr>
          <w:rFonts w:eastAsia="Times New Roman"/>
          <w:iCs/>
          <w:color w:val="000000"/>
          <w:kern w:val="1"/>
        </w:rPr>
        <w:t>fotografowane.</w:t>
      </w:r>
    </w:p>
    <w:p w14:paraId="138D7DA3" w14:textId="77777777" w:rsidR="002661E6" w:rsidRPr="00941F47" w:rsidRDefault="002661E6" w:rsidP="002661E6">
      <w:pPr>
        <w:spacing w:after="0" w:line="240" w:lineRule="auto"/>
        <w:jc w:val="both"/>
        <w:rPr>
          <w:sz w:val="28"/>
          <w:szCs w:val="28"/>
        </w:rPr>
      </w:pPr>
    </w:p>
    <w:p w14:paraId="138D7DA4" w14:textId="77777777" w:rsidR="002661E6" w:rsidRDefault="002661E6" w:rsidP="00941F47">
      <w:pPr>
        <w:pStyle w:val="Nagwek1"/>
      </w:pPr>
      <w:bookmarkStart w:id="84" w:name="_Toc25140344"/>
      <w:r>
        <w:t>Rozdział 8</w:t>
      </w:r>
      <w:r w:rsidR="00941F47">
        <w:br/>
      </w:r>
      <w:r>
        <w:rPr>
          <w:caps/>
          <w:sz w:val="28"/>
          <w:szCs w:val="28"/>
        </w:rPr>
        <w:t>Prawa i obowiązki ucznia I WYCHOWANKA</w:t>
      </w:r>
      <w:bookmarkEnd w:id="84"/>
    </w:p>
    <w:p w14:paraId="138D7DA5" w14:textId="77777777" w:rsidR="002661E6" w:rsidRDefault="002661E6" w:rsidP="002661E6">
      <w:pPr>
        <w:spacing w:after="0" w:line="240" w:lineRule="auto"/>
        <w:ind w:left="480"/>
        <w:jc w:val="both"/>
        <w:rPr>
          <w:rFonts w:eastAsia="Times New Roman"/>
          <w:b/>
          <w:caps/>
          <w:sz w:val="28"/>
          <w:szCs w:val="28"/>
        </w:rPr>
      </w:pPr>
    </w:p>
    <w:p w14:paraId="138D7DA6" w14:textId="77777777" w:rsidR="002661E6" w:rsidRDefault="00F37123" w:rsidP="005F2554">
      <w:pPr>
        <w:autoSpaceDE w:val="0"/>
        <w:spacing w:after="0" w:line="276" w:lineRule="auto"/>
        <w:ind w:firstLine="567"/>
      </w:pPr>
      <w:bookmarkStart w:id="85" w:name="_Toc25140345"/>
      <w:r>
        <w:rPr>
          <w:rStyle w:val="Nagwek3Znak"/>
          <w:rFonts w:eastAsia="Calibri"/>
        </w:rPr>
        <w:t>§ 69</w:t>
      </w:r>
      <w:r w:rsidR="002661E6" w:rsidRPr="00941F47">
        <w:rPr>
          <w:rStyle w:val="Nagwek3Znak"/>
          <w:rFonts w:eastAsia="Calibri"/>
        </w:rPr>
        <w:t>.</w:t>
      </w:r>
      <w:bookmarkEnd w:id="85"/>
      <w:r w:rsidR="002661E6">
        <w:t xml:space="preserve"> 1. </w:t>
      </w:r>
      <w:r w:rsidR="002661E6">
        <w:rPr>
          <w:rFonts w:eastAsia="Times New Roman"/>
          <w:lang w:eastAsia="pl-PL"/>
        </w:rPr>
        <w:t>Prawa ucznia wynikają z Konwencji o Prawach Dziecka.</w:t>
      </w:r>
    </w:p>
    <w:p w14:paraId="138D7DA7" w14:textId="77777777" w:rsidR="002661E6" w:rsidRDefault="002661E6" w:rsidP="00BF4093">
      <w:pPr>
        <w:numPr>
          <w:ilvl w:val="0"/>
          <w:numId w:val="12"/>
        </w:numPr>
        <w:tabs>
          <w:tab w:val="left" w:pos="851"/>
        </w:tabs>
        <w:autoSpaceDE w:val="0"/>
        <w:spacing w:after="0" w:line="276" w:lineRule="auto"/>
        <w:ind w:firstLine="207"/>
        <w:jc w:val="both"/>
      </w:pPr>
      <w:r>
        <w:rPr>
          <w:bCs/>
        </w:rPr>
        <w:t>Uczeń SOSW ma także prawo do:</w:t>
      </w:r>
    </w:p>
    <w:p w14:paraId="138D7DA8" w14:textId="77777777" w:rsidR="002661E6" w:rsidRDefault="002661E6" w:rsidP="00BF4093">
      <w:pPr>
        <w:numPr>
          <w:ilvl w:val="1"/>
          <w:numId w:val="12"/>
        </w:numPr>
        <w:tabs>
          <w:tab w:val="left" w:pos="1560"/>
        </w:tabs>
        <w:spacing w:after="0" w:line="276" w:lineRule="auto"/>
        <w:ind w:left="1134" w:hanging="283"/>
        <w:jc w:val="both"/>
      </w:pPr>
      <w:r>
        <w:rPr>
          <w:rFonts w:eastAsia="Times New Roman"/>
          <w:lang w:eastAsia="pl-PL"/>
        </w:rPr>
        <w:t>bezpiecznych i higienicznych warunków nauki w szkole i na wszystkich zajęciach organizowanych przez SOSW;</w:t>
      </w:r>
      <w:r>
        <w:t xml:space="preserve"> </w:t>
      </w:r>
    </w:p>
    <w:p w14:paraId="138D7DA9" w14:textId="77777777" w:rsidR="002661E6" w:rsidRDefault="002661E6" w:rsidP="00BF4093">
      <w:pPr>
        <w:numPr>
          <w:ilvl w:val="1"/>
          <w:numId w:val="12"/>
        </w:numPr>
        <w:tabs>
          <w:tab w:val="left" w:pos="1560"/>
        </w:tabs>
        <w:spacing w:after="0" w:line="276" w:lineRule="auto"/>
        <w:ind w:left="1134" w:hanging="283"/>
        <w:jc w:val="both"/>
      </w:pPr>
      <w:r>
        <w:t xml:space="preserve">prawidłowo zorganizowanego procesu nauczania, wychowania i opieki, w tym znajomości planów i programów pracy SOSW; </w:t>
      </w:r>
    </w:p>
    <w:p w14:paraId="138D7DAA" w14:textId="77777777" w:rsidR="002661E6" w:rsidRDefault="002661E6" w:rsidP="00BF4093">
      <w:pPr>
        <w:numPr>
          <w:ilvl w:val="1"/>
          <w:numId w:val="12"/>
        </w:numPr>
        <w:tabs>
          <w:tab w:val="left" w:pos="1560"/>
        </w:tabs>
        <w:spacing w:after="0" w:line="276" w:lineRule="auto"/>
        <w:ind w:left="1134" w:hanging="283"/>
        <w:jc w:val="both"/>
      </w:pPr>
      <w:r>
        <w:t>sprawiedliwej i jawnej oceny osiągnięć edukacyjnych i zachowania;</w:t>
      </w:r>
    </w:p>
    <w:p w14:paraId="138D7DAB" w14:textId="77777777" w:rsidR="002661E6" w:rsidRDefault="002661E6" w:rsidP="00BF4093">
      <w:pPr>
        <w:numPr>
          <w:ilvl w:val="1"/>
          <w:numId w:val="12"/>
        </w:numPr>
        <w:tabs>
          <w:tab w:val="left" w:pos="1560"/>
        </w:tabs>
        <w:spacing w:after="0" w:line="276" w:lineRule="auto"/>
        <w:ind w:left="1134" w:hanging="283"/>
        <w:jc w:val="both"/>
      </w:pPr>
      <w:r>
        <w:t>zrzeszania się w organizacjach działających w SOSW, w tym swobody wyrażania myśli i</w:t>
      </w:r>
      <w:r w:rsidR="00941F47">
        <w:t> </w:t>
      </w:r>
      <w:r>
        <w:t xml:space="preserve">przekonań światopoglądowo-religijnych z poszanowaniem praw i godności osobistej innych osób; </w:t>
      </w:r>
    </w:p>
    <w:p w14:paraId="138D7DAC" w14:textId="77777777" w:rsidR="002661E6" w:rsidRDefault="002661E6" w:rsidP="00BF4093">
      <w:pPr>
        <w:numPr>
          <w:ilvl w:val="1"/>
          <w:numId w:val="12"/>
        </w:numPr>
        <w:tabs>
          <w:tab w:val="left" w:pos="1418"/>
        </w:tabs>
        <w:spacing w:after="0" w:line="276" w:lineRule="auto"/>
        <w:ind w:left="1134" w:hanging="283"/>
        <w:jc w:val="both"/>
      </w:pPr>
      <w:r>
        <w:t>rozwijania zainteresowań, zdolności i talentów;</w:t>
      </w:r>
    </w:p>
    <w:p w14:paraId="138D7DAD" w14:textId="77777777" w:rsidR="002661E6" w:rsidRDefault="002661E6" w:rsidP="00BF4093">
      <w:pPr>
        <w:numPr>
          <w:ilvl w:val="1"/>
          <w:numId w:val="12"/>
        </w:numPr>
        <w:tabs>
          <w:tab w:val="left" w:pos="1560"/>
        </w:tabs>
        <w:spacing w:after="0" w:line="276" w:lineRule="auto"/>
        <w:ind w:left="1134" w:hanging="283"/>
        <w:jc w:val="both"/>
      </w:pPr>
      <w:r>
        <w:t xml:space="preserve">otrzymania pomocy </w:t>
      </w:r>
      <w:r>
        <w:rPr>
          <w:rFonts w:eastAsia="Times New Roman"/>
          <w:lang w:eastAsia="pl-PL"/>
        </w:rPr>
        <w:t>w przypadku zagrożenia niepowodzeniem szkolnym</w:t>
      </w:r>
      <w:r>
        <w:t>;</w:t>
      </w:r>
    </w:p>
    <w:p w14:paraId="138D7DAE" w14:textId="77777777" w:rsidR="002661E6" w:rsidRDefault="002661E6" w:rsidP="00BF4093">
      <w:pPr>
        <w:numPr>
          <w:ilvl w:val="1"/>
          <w:numId w:val="12"/>
        </w:numPr>
        <w:tabs>
          <w:tab w:val="left" w:pos="1560"/>
        </w:tabs>
        <w:spacing w:after="0" w:line="276" w:lineRule="auto"/>
        <w:ind w:left="1134" w:hanging="283"/>
        <w:jc w:val="both"/>
      </w:pPr>
      <w:r>
        <w:t>ochrony własności intelektualnej;</w:t>
      </w:r>
    </w:p>
    <w:p w14:paraId="138D7DAF" w14:textId="77777777" w:rsidR="002661E6" w:rsidRDefault="002661E6" w:rsidP="00BF4093">
      <w:pPr>
        <w:numPr>
          <w:ilvl w:val="1"/>
          <w:numId w:val="12"/>
        </w:numPr>
        <w:tabs>
          <w:tab w:val="left" w:pos="1418"/>
        </w:tabs>
        <w:spacing w:after="0" w:line="276" w:lineRule="auto"/>
        <w:ind w:left="1134" w:hanging="283"/>
        <w:jc w:val="both"/>
      </w:pPr>
      <w:r>
        <w:t>wpływania na życie SOSW przez działalność w samorządzie uczniowskim;</w:t>
      </w:r>
    </w:p>
    <w:p w14:paraId="138D7DB0" w14:textId="77777777" w:rsidR="002661E6" w:rsidRDefault="002661E6" w:rsidP="00BF4093">
      <w:pPr>
        <w:numPr>
          <w:ilvl w:val="1"/>
          <w:numId w:val="12"/>
        </w:numPr>
        <w:tabs>
          <w:tab w:val="left" w:pos="1560"/>
        </w:tabs>
        <w:spacing w:after="0" w:line="276" w:lineRule="auto"/>
        <w:ind w:left="1134" w:hanging="283"/>
        <w:jc w:val="both"/>
      </w:pPr>
      <w:r>
        <w:rPr>
          <w:rFonts w:eastAsia="Times New Roman"/>
          <w:lang w:eastAsia="pl-PL"/>
        </w:rPr>
        <w:t>pomocy wychowawcy, pedagoga, psychologa szkolnego i dyrektora w przypadku każdej potrzeby;</w:t>
      </w:r>
    </w:p>
    <w:p w14:paraId="138D7DB1" w14:textId="77777777" w:rsidR="002661E6" w:rsidRPr="00DB0ABB" w:rsidRDefault="002661E6" w:rsidP="00BF4093">
      <w:pPr>
        <w:numPr>
          <w:ilvl w:val="0"/>
          <w:numId w:val="4"/>
        </w:numPr>
        <w:tabs>
          <w:tab w:val="left" w:pos="1276"/>
          <w:tab w:val="left" w:pos="1843"/>
        </w:tabs>
        <w:kinsoku w:val="0"/>
        <w:overflowPunct w:val="0"/>
        <w:spacing w:after="0" w:line="276" w:lineRule="auto"/>
        <w:ind w:left="1134" w:hanging="283"/>
        <w:contextualSpacing/>
        <w:textAlignment w:val="baseline"/>
      </w:pPr>
      <w:r w:rsidRPr="00DB0ABB">
        <w:rPr>
          <w:rFonts w:eastAsia="Times New Roman"/>
          <w:lang w:eastAsia="pl-PL"/>
        </w:rPr>
        <w:t>wydłużenia etapu edukacyjnego, określonego odrębnymi przepisami.</w:t>
      </w:r>
    </w:p>
    <w:p w14:paraId="138D7DB2" w14:textId="77777777" w:rsidR="002661E6" w:rsidRPr="00DB0ABB" w:rsidRDefault="002661E6" w:rsidP="00BF4093">
      <w:pPr>
        <w:pStyle w:val="Akapitzlist"/>
        <w:numPr>
          <w:ilvl w:val="0"/>
          <w:numId w:val="12"/>
        </w:numPr>
        <w:tabs>
          <w:tab w:val="left" w:pos="0"/>
          <w:tab w:val="left" w:pos="851"/>
        </w:tabs>
        <w:kinsoku w:val="0"/>
        <w:overflowPunct w:val="0"/>
        <w:spacing w:after="0" w:line="276" w:lineRule="auto"/>
        <w:ind w:left="0" w:firstLine="567"/>
        <w:textAlignment w:val="baseline"/>
      </w:pPr>
      <w:r w:rsidRPr="00DB0ABB">
        <w:t xml:space="preserve">Uczennica w ciąży ma prawo do pomocy w ukończeniu szkoły. </w:t>
      </w:r>
    </w:p>
    <w:p w14:paraId="138D7DB3" w14:textId="77777777" w:rsidR="002661E6" w:rsidRDefault="00714C10" w:rsidP="00BF4093">
      <w:pPr>
        <w:pStyle w:val="Akapitzlist"/>
        <w:numPr>
          <w:ilvl w:val="0"/>
          <w:numId w:val="12"/>
        </w:numPr>
        <w:tabs>
          <w:tab w:val="left" w:pos="0"/>
          <w:tab w:val="left" w:pos="851"/>
        </w:tabs>
        <w:kinsoku w:val="0"/>
        <w:overflowPunct w:val="0"/>
        <w:spacing w:after="0" w:line="276" w:lineRule="auto"/>
        <w:ind w:left="0" w:firstLine="567"/>
        <w:jc w:val="both"/>
        <w:textAlignment w:val="baseline"/>
      </w:pPr>
      <w:r>
        <w:t>Uczennica w ciąży ma prawo być</w:t>
      </w:r>
      <w:r w:rsidR="002661E6" w:rsidRPr="00DB0ABB">
        <w:t xml:space="preserve"> </w:t>
      </w:r>
      <w:r>
        <w:t xml:space="preserve">przyjęta do całodobowej grupy wychowawczej </w:t>
      </w:r>
      <w:r w:rsidR="002661E6" w:rsidRPr="00DB0ABB">
        <w:t xml:space="preserve">i korzystania </w:t>
      </w:r>
      <w:r w:rsidR="00D011C7">
        <w:t>do momentu rozwiązania</w:t>
      </w:r>
      <w:r w:rsidR="00D011C7" w:rsidRPr="00DB0ABB">
        <w:t xml:space="preserve"> </w:t>
      </w:r>
      <w:r w:rsidR="002661E6" w:rsidRPr="00DB0ABB">
        <w:t>z pokoju na terenie SOSW, który zorganizowany został w ramach rządowego programu kompleksowego wsparcia dla rodzin „Za</w:t>
      </w:r>
      <w:r w:rsidR="002661E6">
        <w:t xml:space="preserve"> życiem”.</w:t>
      </w:r>
    </w:p>
    <w:p w14:paraId="138D7DB4" w14:textId="77777777" w:rsidR="002661E6" w:rsidRPr="00941F47" w:rsidRDefault="002661E6" w:rsidP="002661E6">
      <w:pPr>
        <w:kinsoku w:val="0"/>
        <w:overflowPunct w:val="0"/>
        <w:spacing w:after="0" w:line="240" w:lineRule="auto"/>
        <w:contextualSpacing/>
        <w:textAlignment w:val="baseline"/>
        <w:rPr>
          <w:rFonts w:eastAsia="Times New Roman"/>
          <w:lang w:eastAsia="pl-PL"/>
        </w:rPr>
      </w:pPr>
    </w:p>
    <w:p w14:paraId="138D7DB5" w14:textId="77777777" w:rsidR="005E7D40" w:rsidRPr="005E7D40" w:rsidRDefault="00F37123" w:rsidP="00BF57FC">
      <w:pPr>
        <w:kinsoku w:val="0"/>
        <w:overflowPunct w:val="0"/>
        <w:spacing w:after="0" w:line="276" w:lineRule="auto"/>
        <w:ind w:firstLine="567"/>
        <w:contextualSpacing/>
        <w:textAlignment w:val="baseline"/>
        <w:rPr>
          <w:color w:val="FF0000"/>
        </w:rPr>
      </w:pPr>
      <w:bookmarkStart w:id="86" w:name="_Toc25140346"/>
      <w:r>
        <w:rPr>
          <w:rStyle w:val="Nagwek3Znak"/>
          <w:rFonts w:eastAsia="Calibri"/>
        </w:rPr>
        <w:t xml:space="preserve">§ </w:t>
      </w:r>
      <w:r w:rsidR="009766B8" w:rsidRPr="00941F47">
        <w:rPr>
          <w:rStyle w:val="Nagwek3Znak"/>
          <w:rFonts w:eastAsia="Calibri"/>
        </w:rPr>
        <w:t>7</w:t>
      </w:r>
      <w:r>
        <w:rPr>
          <w:rStyle w:val="Nagwek3Znak"/>
          <w:rFonts w:eastAsia="Calibri"/>
        </w:rPr>
        <w:t>0</w:t>
      </w:r>
      <w:r w:rsidR="002661E6" w:rsidRPr="009B2F19">
        <w:rPr>
          <w:rStyle w:val="Nagwek3Znak"/>
          <w:rFonts w:eastAsia="Calibri"/>
          <w:color w:val="000000"/>
        </w:rPr>
        <w:t>.</w:t>
      </w:r>
      <w:bookmarkStart w:id="87" w:name="_Toc25140347"/>
      <w:bookmarkEnd w:id="86"/>
      <w:r w:rsidR="005E7D40" w:rsidRPr="009B2F19">
        <w:rPr>
          <w:color w:val="000000"/>
        </w:rPr>
        <w:t xml:space="preserve"> 1. </w:t>
      </w:r>
      <w:r w:rsidR="005E7D40" w:rsidRPr="00FA71D7">
        <w:rPr>
          <w:rFonts w:eastAsia="Times New Roman"/>
          <w:lang w:eastAsia="pl-PL"/>
        </w:rPr>
        <w:t xml:space="preserve">Prawa </w:t>
      </w:r>
      <w:r w:rsidR="005E7D40">
        <w:rPr>
          <w:rFonts w:eastAsia="Times New Roman"/>
          <w:lang w:eastAsia="pl-PL"/>
        </w:rPr>
        <w:t>wychowanka</w:t>
      </w:r>
      <w:r w:rsidR="005E7D40" w:rsidRPr="00FA71D7">
        <w:rPr>
          <w:rFonts w:eastAsia="Times New Roman"/>
          <w:lang w:eastAsia="pl-PL"/>
        </w:rPr>
        <w:t xml:space="preserve"> wynikają z Konwencji o Prawach Dziecka.</w:t>
      </w:r>
    </w:p>
    <w:p w14:paraId="138D7DB6" w14:textId="77777777" w:rsidR="005E7D40" w:rsidRPr="00FA71D7" w:rsidRDefault="00396657" w:rsidP="00BF4093">
      <w:pPr>
        <w:numPr>
          <w:ilvl w:val="0"/>
          <w:numId w:val="135"/>
        </w:numPr>
        <w:tabs>
          <w:tab w:val="clear" w:pos="360"/>
          <w:tab w:val="num" w:pos="567"/>
          <w:tab w:val="left" w:pos="851"/>
        </w:tabs>
        <w:suppressAutoHyphens w:val="0"/>
        <w:autoSpaceDE w:val="0"/>
        <w:autoSpaceDN w:val="0"/>
        <w:adjustRightInd w:val="0"/>
        <w:spacing w:after="0" w:line="276" w:lineRule="auto"/>
        <w:ind w:left="0" w:firstLine="567"/>
        <w:jc w:val="both"/>
      </w:pPr>
      <w:r>
        <w:rPr>
          <w:bCs/>
        </w:rPr>
        <w:t xml:space="preserve">Wychowanek </w:t>
      </w:r>
      <w:r w:rsidR="005E7D40">
        <w:rPr>
          <w:bCs/>
        </w:rPr>
        <w:t>grup wychowawczych</w:t>
      </w:r>
      <w:r w:rsidR="005E7D40" w:rsidRPr="00FA71D7">
        <w:rPr>
          <w:bCs/>
        </w:rPr>
        <w:t xml:space="preserve"> ma także prawo do:</w:t>
      </w:r>
    </w:p>
    <w:p w14:paraId="138D7DB7" w14:textId="77777777" w:rsidR="005E7D40" w:rsidRPr="00FA71D7" w:rsidRDefault="005E7D40" w:rsidP="00BF4093">
      <w:pPr>
        <w:numPr>
          <w:ilvl w:val="1"/>
          <w:numId w:val="135"/>
        </w:numPr>
        <w:tabs>
          <w:tab w:val="clear" w:pos="720"/>
          <w:tab w:val="left" w:pos="1134"/>
        </w:tabs>
        <w:suppressAutoHyphens w:val="0"/>
        <w:spacing w:after="0" w:line="276" w:lineRule="auto"/>
        <w:ind w:left="1418" w:hanging="436"/>
        <w:jc w:val="both"/>
      </w:pPr>
      <w:r w:rsidRPr="00FA71D7">
        <w:rPr>
          <w:rFonts w:eastAsia="Times New Roman"/>
          <w:lang w:eastAsia="pl-PL"/>
        </w:rPr>
        <w:t xml:space="preserve">bezpiecznych i higienicznych warunków </w:t>
      </w:r>
      <w:r>
        <w:rPr>
          <w:rFonts w:eastAsia="Times New Roman"/>
          <w:lang w:eastAsia="pl-PL"/>
        </w:rPr>
        <w:t>pobytu i udziału we wszystkich</w:t>
      </w:r>
      <w:r w:rsidRPr="00FA71D7">
        <w:rPr>
          <w:rFonts w:eastAsia="Times New Roman"/>
          <w:lang w:eastAsia="pl-PL"/>
        </w:rPr>
        <w:t xml:space="preserve"> zajęciach organizowanych </w:t>
      </w:r>
      <w:r>
        <w:rPr>
          <w:rFonts w:eastAsia="Times New Roman"/>
          <w:lang w:eastAsia="pl-PL"/>
        </w:rPr>
        <w:t>w grupach wychowawczych</w:t>
      </w:r>
      <w:r w:rsidRPr="00FA71D7">
        <w:rPr>
          <w:rFonts w:eastAsia="Times New Roman"/>
          <w:lang w:eastAsia="pl-PL"/>
        </w:rPr>
        <w:t>;</w:t>
      </w:r>
      <w:r w:rsidRPr="00FA71D7">
        <w:t xml:space="preserve"> </w:t>
      </w:r>
    </w:p>
    <w:p w14:paraId="138D7DB8" w14:textId="77777777" w:rsidR="005E7D40" w:rsidRPr="00FA71D7" w:rsidRDefault="005E7D40" w:rsidP="00BF4093">
      <w:pPr>
        <w:numPr>
          <w:ilvl w:val="1"/>
          <w:numId w:val="135"/>
        </w:numPr>
        <w:tabs>
          <w:tab w:val="clear" w:pos="720"/>
          <w:tab w:val="left" w:pos="993"/>
          <w:tab w:val="left" w:pos="1134"/>
        </w:tabs>
        <w:suppressAutoHyphens w:val="0"/>
        <w:spacing w:after="0" w:line="276" w:lineRule="auto"/>
        <w:ind w:left="1418" w:hanging="436"/>
        <w:jc w:val="both"/>
      </w:pPr>
      <w:r w:rsidRPr="00FA71D7">
        <w:t>prawidłowo zorganizowanego procesu wychowania i opieki, w tym znajomości planów i programów pracy</w:t>
      </w:r>
      <w:r>
        <w:t xml:space="preserve"> grup wychowawczych</w:t>
      </w:r>
      <w:r w:rsidRPr="00FA71D7">
        <w:t xml:space="preserve">; </w:t>
      </w:r>
    </w:p>
    <w:p w14:paraId="138D7DB9" w14:textId="77777777" w:rsidR="005E7D40" w:rsidRDefault="005E7D40" w:rsidP="00BF4093">
      <w:pPr>
        <w:numPr>
          <w:ilvl w:val="1"/>
          <w:numId w:val="135"/>
        </w:numPr>
        <w:tabs>
          <w:tab w:val="clear" w:pos="720"/>
          <w:tab w:val="left" w:pos="1134"/>
        </w:tabs>
        <w:suppressAutoHyphens w:val="0"/>
        <w:spacing w:after="0" w:line="276" w:lineRule="auto"/>
        <w:ind w:left="1418" w:hanging="436"/>
        <w:jc w:val="both"/>
      </w:pPr>
      <w:r w:rsidRPr="00FA71D7">
        <w:t>zrzeszania się w organizacjach działających w SOSW, w tym swobody wyrażania myśli i przekonań światopoglądowo-religijnych z poszanowaniem praw i godności osobistej innych</w:t>
      </w:r>
      <w:r w:rsidRPr="00D12C03">
        <w:t xml:space="preserve"> osób; </w:t>
      </w:r>
    </w:p>
    <w:p w14:paraId="138D7DBA" w14:textId="77777777" w:rsidR="005E7D40" w:rsidRPr="009B2F19" w:rsidRDefault="005E7D40" w:rsidP="00BF4093">
      <w:pPr>
        <w:numPr>
          <w:ilvl w:val="1"/>
          <w:numId w:val="135"/>
        </w:numPr>
        <w:tabs>
          <w:tab w:val="clear" w:pos="720"/>
          <w:tab w:val="left" w:pos="1134"/>
        </w:tabs>
        <w:suppressAutoHyphens w:val="0"/>
        <w:spacing w:after="0" w:line="276" w:lineRule="auto"/>
        <w:ind w:left="1418" w:hanging="436"/>
        <w:jc w:val="both"/>
      </w:pPr>
      <w:r w:rsidRPr="009B2F19">
        <w:t>reprezentowania grup wychowawczych w konkursach, przeglądach, zawodach i innych imprezach zgodnie ze swoimi zainteresowaniami i umiejętnościami;</w:t>
      </w:r>
    </w:p>
    <w:p w14:paraId="138D7DBB" w14:textId="77777777" w:rsidR="005E7D40" w:rsidRPr="00D12C03" w:rsidRDefault="005E7D40" w:rsidP="00BF4093">
      <w:pPr>
        <w:numPr>
          <w:ilvl w:val="1"/>
          <w:numId w:val="135"/>
        </w:numPr>
        <w:tabs>
          <w:tab w:val="clear" w:pos="720"/>
          <w:tab w:val="left" w:pos="1134"/>
        </w:tabs>
        <w:suppressAutoHyphens w:val="0"/>
        <w:spacing w:after="0" w:line="276" w:lineRule="auto"/>
        <w:ind w:left="1418" w:hanging="436"/>
        <w:jc w:val="both"/>
      </w:pPr>
      <w:r w:rsidRPr="00D12C03">
        <w:lastRenderedPageBreak/>
        <w:t>rozwijania zainteresowań, zdolności i talentów;</w:t>
      </w:r>
    </w:p>
    <w:p w14:paraId="138D7DBC" w14:textId="77777777" w:rsidR="005E7D40" w:rsidRPr="00D12C03" w:rsidRDefault="005E7D40" w:rsidP="00BF4093">
      <w:pPr>
        <w:numPr>
          <w:ilvl w:val="1"/>
          <w:numId w:val="135"/>
        </w:numPr>
        <w:tabs>
          <w:tab w:val="clear" w:pos="720"/>
          <w:tab w:val="left" w:pos="1134"/>
        </w:tabs>
        <w:suppressAutoHyphens w:val="0"/>
        <w:spacing w:after="0" w:line="276" w:lineRule="auto"/>
        <w:ind w:left="1418" w:hanging="436"/>
        <w:jc w:val="both"/>
      </w:pPr>
      <w:r w:rsidRPr="00D12C03">
        <w:t xml:space="preserve">otrzymania pomocy </w:t>
      </w:r>
      <w:r w:rsidRPr="00D12C03">
        <w:rPr>
          <w:rFonts w:eastAsia="Times New Roman"/>
          <w:lang w:eastAsia="pl-PL"/>
        </w:rPr>
        <w:t>w przypadku zagrożenia niepowodzeniem szkolnym</w:t>
      </w:r>
      <w:r w:rsidRPr="00D12C03">
        <w:t>;</w:t>
      </w:r>
    </w:p>
    <w:p w14:paraId="138D7DBD" w14:textId="77777777" w:rsidR="005E7D40" w:rsidRDefault="005E7D40" w:rsidP="00BF4093">
      <w:pPr>
        <w:numPr>
          <w:ilvl w:val="1"/>
          <w:numId w:val="135"/>
        </w:numPr>
        <w:tabs>
          <w:tab w:val="clear" w:pos="720"/>
          <w:tab w:val="left" w:pos="1134"/>
        </w:tabs>
        <w:suppressAutoHyphens w:val="0"/>
        <w:spacing w:after="0" w:line="276" w:lineRule="auto"/>
        <w:ind w:left="1418" w:hanging="436"/>
        <w:jc w:val="both"/>
      </w:pPr>
      <w:r w:rsidRPr="00D12C03">
        <w:t>ochrony własności intelektualnej;</w:t>
      </w:r>
    </w:p>
    <w:p w14:paraId="138D7DBE" w14:textId="77777777" w:rsidR="005E7D40" w:rsidRPr="009B2F19" w:rsidRDefault="005E7D40" w:rsidP="00BF4093">
      <w:pPr>
        <w:numPr>
          <w:ilvl w:val="1"/>
          <w:numId w:val="135"/>
        </w:numPr>
        <w:tabs>
          <w:tab w:val="clear" w:pos="720"/>
          <w:tab w:val="left" w:pos="1134"/>
        </w:tabs>
        <w:suppressAutoHyphens w:val="0"/>
        <w:spacing w:after="0" w:line="276" w:lineRule="auto"/>
        <w:ind w:left="1418" w:hanging="436"/>
        <w:jc w:val="both"/>
      </w:pPr>
      <w:r w:rsidRPr="009B2F19">
        <w:t xml:space="preserve">zgłaszania wniosków, uwag oraz propozycji dotyczących wszystkich spraw związanych z </w:t>
      </w:r>
      <w:r w:rsidR="0088416B" w:rsidRPr="009B2F19">
        <w:t xml:space="preserve">pobytem na </w:t>
      </w:r>
      <w:r w:rsidRPr="009B2F19">
        <w:t>grupach wychowawczych;</w:t>
      </w:r>
    </w:p>
    <w:p w14:paraId="138D7DBF" w14:textId="77777777" w:rsidR="005E7D40" w:rsidRPr="00D12C03" w:rsidRDefault="005E7D40" w:rsidP="00BF4093">
      <w:pPr>
        <w:numPr>
          <w:ilvl w:val="1"/>
          <w:numId w:val="135"/>
        </w:numPr>
        <w:tabs>
          <w:tab w:val="clear" w:pos="720"/>
          <w:tab w:val="left" w:pos="1134"/>
        </w:tabs>
        <w:suppressAutoHyphens w:val="0"/>
        <w:spacing w:after="0" w:line="276" w:lineRule="auto"/>
        <w:ind w:left="1418" w:hanging="436"/>
        <w:jc w:val="both"/>
      </w:pPr>
      <w:r w:rsidRPr="00D12C03">
        <w:t xml:space="preserve">wpływania na życie SOSW przez działalność w samorządzie </w:t>
      </w:r>
      <w:r>
        <w:t>grup wychowawczych</w:t>
      </w:r>
      <w:r w:rsidRPr="00D12C03">
        <w:t>;</w:t>
      </w:r>
    </w:p>
    <w:p w14:paraId="138D7DC0" w14:textId="77777777" w:rsidR="005E7D40" w:rsidRPr="00D12C03" w:rsidRDefault="005E7D40" w:rsidP="00BF4093">
      <w:pPr>
        <w:numPr>
          <w:ilvl w:val="1"/>
          <w:numId w:val="135"/>
        </w:numPr>
        <w:tabs>
          <w:tab w:val="clear" w:pos="720"/>
          <w:tab w:val="left" w:pos="1134"/>
        </w:tabs>
        <w:suppressAutoHyphens w:val="0"/>
        <w:spacing w:after="0" w:line="276" w:lineRule="auto"/>
        <w:ind w:left="1418" w:hanging="436"/>
        <w:jc w:val="both"/>
      </w:pPr>
      <w:r w:rsidRPr="00D12C03">
        <w:rPr>
          <w:rFonts w:eastAsia="Times New Roman"/>
          <w:lang w:eastAsia="pl-PL"/>
        </w:rPr>
        <w:t>pomocy wychowawc</w:t>
      </w:r>
      <w:r>
        <w:rPr>
          <w:rFonts w:eastAsia="Times New Roman"/>
          <w:lang w:eastAsia="pl-PL"/>
        </w:rPr>
        <w:t>y</w:t>
      </w:r>
      <w:r w:rsidRPr="00D12C03">
        <w:rPr>
          <w:rFonts w:eastAsia="Times New Roman"/>
          <w:lang w:eastAsia="pl-PL"/>
        </w:rPr>
        <w:t>, pedagoga, psychologa szkolnego i dyrektora w przypadku każdej potrzeby;</w:t>
      </w:r>
    </w:p>
    <w:p w14:paraId="138D7DC1" w14:textId="77777777" w:rsidR="005E7D40" w:rsidRPr="009B2F19" w:rsidRDefault="005E7D40" w:rsidP="00BF4093">
      <w:pPr>
        <w:numPr>
          <w:ilvl w:val="0"/>
          <w:numId w:val="136"/>
        </w:numPr>
        <w:tabs>
          <w:tab w:val="left" w:pos="1134"/>
        </w:tabs>
        <w:suppressAutoHyphens w:val="0"/>
        <w:kinsoku w:val="0"/>
        <w:overflowPunct w:val="0"/>
        <w:spacing w:after="0" w:line="276" w:lineRule="auto"/>
        <w:ind w:left="1418" w:hanging="436"/>
        <w:contextualSpacing/>
        <w:jc w:val="both"/>
        <w:textAlignment w:val="baseline"/>
        <w:rPr>
          <w:rFonts w:eastAsia="Times New Roman"/>
          <w:lang w:eastAsia="pl-PL"/>
        </w:rPr>
      </w:pPr>
      <w:r w:rsidRPr="009B2F19">
        <w:rPr>
          <w:rFonts w:eastAsia="Times New Roman"/>
          <w:lang w:eastAsia="pl-PL"/>
        </w:rPr>
        <w:t>urządzania pokoju z zachowaniem umiaru i taktu</w:t>
      </w:r>
      <w:r w:rsidR="00070D44" w:rsidRPr="009B2F19">
        <w:rPr>
          <w:rFonts w:eastAsia="Times New Roman"/>
          <w:lang w:eastAsia="pl-PL"/>
        </w:rPr>
        <w:t>,</w:t>
      </w:r>
      <w:r w:rsidRPr="009B2F19">
        <w:rPr>
          <w:rFonts w:eastAsia="Times New Roman"/>
          <w:lang w:eastAsia="pl-PL"/>
        </w:rPr>
        <w:t xml:space="preserve"> nie niszcząc przy tym ścian i mebli; zmiany wyłącznie za zgodą wychowawcy grupy;</w:t>
      </w:r>
    </w:p>
    <w:p w14:paraId="138D7DC2" w14:textId="77777777" w:rsidR="005E7D40" w:rsidRPr="009B2F19" w:rsidRDefault="005E7D40" w:rsidP="00BF4093">
      <w:pPr>
        <w:numPr>
          <w:ilvl w:val="0"/>
          <w:numId w:val="136"/>
        </w:numPr>
        <w:tabs>
          <w:tab w:val="left" w:pos="1134"/>
        </w:tabs>
        <w:suppressAutoHyphens w:val="0"/>
        <w:kinsoku w:val="0"/>
        <w:overflowPunct w:val="0"/>
        <w:spacing w:after="0" w:line="276" w:lineRule="auto"/>
        <w:ind w:left="1418" w:hanging="436"/>
        <w:contextualSpacing/>
        <w:jc w:val="both"/>
        <w:textAlignment w:val="baseline"/>
        <w:rPr>
          <w:rFonts w:eastAsia="Times New Roman"/>
          <w:lang w:eastAsia="pl-PL"/>
        </w:rPr>
      </w:pPr>
      <w:r w:rsidRPr="009B2F19">
        <w:rPr>
          <w:rFonts w:eastAsia="Times New Roman"/>
          <w:lang w:eastAsia="pl-PL"/>
        </w:rPr>
        <w:t>korzystania z pomieszczeń i urządzeń grup wychowawczych</w:t>
      </w:r>
      <w:r w:rsidR="0088416B" w:rsidRPr="009B2F19">
        <w:rPr>
          <w:rFonts w:eastAsia="Times New Roman"/>
          <w:lang w:eastAsia="pl-PL"/>
        </w:rPr>
        <w:t xml:space="preserve"> </w:t>
      </w:r>
      <w:r w:rsidRPr="009B2F19">
        <w:rPr>
          <w:rFonts w:eastAsia="Times New Roman"/>
          <w:lang w:eastAsia="pl-PL"/>
        </w:rPr>
        <w:t>w wyznaczonym do tego czasie i zgodnie z ich przeznaczeniem i przepisami bezpieczeństwa;</w:t>
      </w:r>
    </w:p>
    <w:p w14:paraId="138D7DC3" w14:textId="77777777" w:rsidR="005E7D40" w:rsidRPr="009B2F19" w:rsidRDefault="005E7D40" w:rsidP="00BF4093">
      <w:pPr>
        <w:numPr>
          <w:ilvl w:val="0"/>
          <w:numId w:val="136"/>
        </w:numPr>
        <w:tabs>
          <w:tab w:val="left" w:pos="1134"/>
        </w:tabs>
        <w:suppressAutoHyphens w:val="0"/>
        <w:kinsoku w:val="0"/>
        <w:overflowPunct w:val="0"/>
        <w:spacing w:after="0" w:line="276" w:lineRule="auto"/>
        <w:ind w:left="1418" w:hanging="436"/>
        <w:contextualSpacing/>
        <w:jc w:val="both"/>
        <w:textAlignment w:val="baseline"/>
        <w:rPr>
          <w:rFonts w:eastAsia="Times New Roman"/>
          <w:lang w:eastAsia="pl-PL"/>
        </w:rPr>
      </w:pPr>
      <w:r w:rsidRPr="009B2F19">
        <w:rPr>
          <w:rFonts w:eastAsia="Times New Roman"/>
          <w:lang w:eastAsia="pl-PL"/>
        </w:rPr>
        <w:t xml:space="preserve">posiadania prywatnego przenośnego sprzętu komputerowego, radiowego zgodnie </w:t>
      </w:r>
      <w:r w:rsidR="00BF57FC" w:rsidRPr="009B2F19">
        <w:rPr>
          <w:rFonts w:eastAsia="Times New Roman"/>
          <w:lang w:eastAsia="pl-PL"/>
        </w:rPr>
        <w:br/>
      </w:r>
      <w:r w:rsidRPr="009B2F19">
        <w:rPr>
          <w:rFonts w:eastAsia="Times New Roman"/>
          <w:lang w:eastAsia="pl-PL"/>
        </w:rPr>
        <w:t>z ustalonymi wcześn</w:t>
      </w:r>
      <w:r w:rsidR="0088416B" w:rsidRPr="009B2F19">
        <w:rPr>
          <w:rFonts w:eastAsia="Times New Roman"/>
          <w:lang w:eastAsia="pl-PL"/>
        </w:rPr>
        <w:t>iej z wychowawcą grupy zasadami.</w:t>
      </w:r>
      <w:r w:rsidRPr="009B2F19">
        <w:rPr>
          <w:rFonts w:eastAsia="Times New Roman"/>
          <w:lang w:eastAsia="pl-PL"/>
        </w:rPr>
        <w:t xml:space="preserve"> </w:t>
      </w:r>
    </w:p>
    <w:p w14:paraId="138D7DC4" w14:textId="77777777" w:rsidR="005E7D40" w:rsidRPr="00070D44" w:rsidRDefault="005E7D40" w:rsidP="00BF4093">
      <w:pPr>
        <w:pStyle w:val="Akapitzlist"/>
        <w:numPr>
          <w:ilvl w:val="0"/>
          <w:numId w:val="135"/>
        </w:numPr>
        <w:tabs>
          <w:tab w:val="clear" w:pos="360"/>
          <w:tab w:val="num" w:pos="0"/>
          <w:tab w:val="left" w:pos="851"/>
        </w:tabs>
        <w:suppressAutoHyphens w:val="0"/>
        <w:kinsoku w:val="0"/>
        <w:overflowPunct w:val="0"/>
        <w:spacing w:after="0" w:line="276" w:lineRule="auto"/>
        <w:ind w:left="0" w:firstLine="567"/>
        <w:jc w:val="both"/>
        <w:textAlignment w:val="baseline"/>
        <w:rPr>
          <w:rFonts w:eastAsia="Times New Roman"/>
          <w:lang w:eastAsia="pl-PL"/>
        </w:rPr>
      </w:pPr>
      <w:r>
        <w:t>W</w:t>
      </w:r>
      <w:r w:rsidRPr="0045451F">
        <w:t>ychowanka w ciąży ma prawo do pobytu i korzystania</w:t>
      </w:r>
      <w:r w:rsidR="009B35C0">
        <w:t xml:space="preserve"> do momentu rozwiązania</w:t>
      </w:r>
      <w:r w:rsidRPr="0045451F">
        <w:t xml:space="preserve"> z pokoju na terenie SOSW, który zorganizowany został w ramach rządowego programu kompleksowego wsparcia dla rodzin „Za życiem”.</w:t>
      </w:r>
    </w:p>
    <w:p w14:paraId="138D7DC5" w14:textId="77777777" w:rsidR="00070D44" w:rsidRPr="0045451F" w:rsidRDefault="00070D44" w:rsidP="00070D44">
      <w:pPr>
        <w:pStyle w:val="Akapitzlist"/>
        <w:tabs>
          <w:tab w:val="left" w:pos="851"/>
        </w:tabs>
        <w:suppressAutoHyphens w:val="0"/>
        <w:kinsoku w:val="0"/>
        <w:overflowPunct w:val="0"/>
        <w:spacing w:after="0" w:line="240" w:lineRule="auto"/>
        <w:ind w:left="567"/>
        <w:textAlignment w:val="baseline"/>
        <w:rPr>
          <w:rFonts w:eastAsia="Times New Roman"/>
          <w:lang w:eastAsia="pl-PL"/>
        </w:rPr>
      </w:pPr>
    </w:p>
    <w:p w14:paraId="138D7DC6" w14:textId="77777777" w:rsidR="002661E6" w:rsidRDefault="00F37123" w:rsidP="005F2554">
      <w:pPr>
        <w:spacing w:after="0" w:line="276" w:lineRule="auto"/>
        <w:ind w:firstLine="567"/>
        <w:jc w:val="both"/>
      </w:pPr>
      <w:r>
        <w:rPr>
          <w:rStyle w:val="Nagwek3Znak"/>
          <w:rFonts w:eastAsia="Calibri"/>
        </w:rPr>
        <w:t>§ 71</w:t>
      </w:r>
      <w:r w:rsidR="002661E6" w:rsidRPr="00941F47">
        <w:rPr>
          <w:rStyle w:val="Nagwek3Znak"/>
          <w:rFonts w:eastAsia="Calibri"/>
        </w:rPr>
        <w:t>.</w:t>
      </w:r>
      <w:bookmarkEnd w:id="87"/>
      <w:r w:rsidR="002661E6">
        <w:t xml:space="preserve"> 1. </w:t>
      </w:r>
      <w:r w:rsidR="002661E6">
        <w:rPr>
          <w:rFonts w:eastAsia="+mn-ea"/>
          <w:color w:val="000000"/>
          <w:kern w:val="1"/>
          <w:lang w:eastAsia="pl-PL"/>
        </w:rPr>
        <w:t xml:space="preserve">SOSW ma obowiązek chronienia dzieci i młodzieży, którzy zwracają się o pomoc </w:t>
      </w:r>
      <w:r w:rsidR="002661E6">
        <w:rPr>
          <w:rFonts w:eastAsia="+mn-ea"/>
          <w:color w:val="000000"/>
          <w:kern w:val="1"/>
          <w:lang w:eastAsia="pl-PL"/>
        </w:rPr>
        <w:br/>
        <w:t>w przypadku łamania ich praw jako ucznia lub wychowanka opisanych w statucie, jak i praw wynikających z odrębnych przepisów.</w:t>
      </w:r>
    </w:p>
    <w:p w14:paraId="138D7DC7" w14:textId="77777777" w:rsidR="002661E6" w:rsidRDefault="002661E6" w:rsidP="00BF4093">
      <w:pPr>
        <w:numPr>
          <w:ilvl w:val="0"/>
          <w:numId w:val="6"/>
        </w:numPr>
        <w:tabs>
          <w:tab w:val="left" w:pos="0"/>
          <w:tab w:val="left" w:pos="851"/>
        </w:tabs>
        <w:spacing w:after="0" w:line="276" w:lineRule="auto"/>
        <w:ind w:left="0" w:firstLine="567"/>
        <w:jc w:val="both"/>
      </w:pPr>
      <w:r>
        <w:rPr>
          <w:rFonts w:eastAsia="+mn-ea"/>
          <w:color w:val="000000"/>
          <w:kern w:val="1"/>
          <w:lang w:eastAsia="pl-PL"/>
        </w:rPr>
        <w:t>Tożsamość ucznia lub wychowanka składającego skargę na łamanie jego praw, jest objęta ochroną i nieudostępniana publicznie, chyba że uczeń lub wychowanek składający skargę wyrazi na to zgodę.</w:t>
      </w:r>
    </w:p>
    <w:p w14:paraId="138D7DC8" w14:textId="77777777" w:rsidR="002661E6" w:rsidRDefault="002661E6" w:rsidP="00BF4093">
      <w:pPr>
        <w:numPr>
          <w:ilvl w:val="0"/>
          <w:numId w:val="6"/>
        </w:numPr>
        <w:tabs>
          <w:tab w:val="left" w:pos="0"/>
          <w:tab w:val="left" w:pos="851"/>
        </w:tabs>
        <w:spacing w:after="0" w:line="276" w:lineRule="auto"/>
        <w:ind w:left="0" w:firstLine="567"/>
        <w:jc w:val="both"/>
      </w:pPr>
      <w:r>
        <w:rPr>
          <w:rFonts w:eastAsia="+mn-ea"/>
          <w:color w:val="000000"/>
          <w:kern w:val="1"/>
          <w:lang w:eastAsia="pl-PL"/>
        </w:rPr>
        <w:t>Dyrektor podejmuje działania mające na celu wyjaśnienie spraw dotyczących uczniów lub wychowanków na wniosek ucznia lub wychowanka, jego rodziców i samorządu uczniowskiego lub samorządu wychowanków.</w:t>
      </w:r>
    </w:p>
    <w:p w14:paraId="138D7DC9" w14:textId="77777777" w:rsidR="002661E6" w:rsidRDefault="002661E6" w:rsidP="00BF4093">
      <w:pPr>
        <w:numPr>
          <w:ilvl w:val="0"/>
          <w:numId w:val="6"/>
        </w:numPr>
        <w:tabs>
          <w:tab w:val="left" w:pos="0"/>
          <w:tab w:val="left" w:pos="851"/>
        </w:tabs>
        <w:spacing w:after="0" w:line="276" w:lineRule="auto"/>
        <w:ind w:left="0" w:firstLine="567"/>
        <w:jc w:val="both"/>
      </w:pPr>
      <w:r>
        <w:rPr>
          <w:rFonts w:eastAsia="+mn-ea"/>
          <w:color w:val="000000"/>
          <w:kern w:val="1"/>
          <w:lang w:eastAsia="pl-PL"/>
        </w:rPr>
        <w:t>Wszelkie informacje uzyskane przez dyrektora w toku postępowania mediacyjnego stanowią tajemnicę służbową.</w:t>
      </w:r>
    </w:p>
    <w:p w14:paraId="138D7DCA" w14:textId="77777777" w:rsidR="002661E6" w:rsidRDefault="002661E6" w:rsidP="00BF4093">
      <w:pPr>
        <w:numPr>
          <w:ilvl w:val="0"/>
          <w:numId w:val="6"/>
        </w:numPr>
        <w:tabs>
          <w:tab w:val="left" w:pos="0"/>
          <w:tab w:val="left" w:pos="851"/>
        </w:tabs>
        <w:spacing w:after="0" w:line="276" w:lineRule="auto"/>
        <w:ind w:left="0" w:firstLine="567"/>
        <w:jc w:val="both"/>
      </w:pPr>
      <w:r>
        <w:rPr>
          <w:rFonts w:eastAsia="+mn-ea"/>
          <w:color w:val="000000"/>
          <w:kern w:val="1"/>
          <w:lang w:eastAsia="pl-PL"/>
        </w:rPr>
        <w:t>Do postępowania wyjaśniającego, o którym mowa w ust. 3, zastosowanie mają przepisy kodeksu postępowania administracyjnego.</w:t>
      </w:r>
    </w:p>
    <w:p w14:paraId="138D7DCB" w14:textId="77777777" w:rsidR="002661E6" w:rsidRDefault="002661E6" w:rsidP="002661E6">
      <w:pPr>
        <w:kinsoku w:val="0"/>
        <w:overflowPunct w:val="0"/>
        <w:spacing w:after="0" w:line="240" w:lineRule="auto"/>
        <w:contextualSpacing/>
        <w:textAlignment w:val="baseline"/>
        <w:rPr>
          <w:rFonts w:eastAsia="Times New Roman"/>
          <w:lang w:eastAsia="pl-PL"/>
        </w:rPr>
      </w:pPr>
    </w:p>
    <w:p w14:paraId="138D7DCC" w14:textId="77777777" w:rsidR="002661E6" w:rsidRDefault="00F37123" w:rsidP="005F2554">
      <w:pPr>
        <w:spacing w:after="0" w:line="276" w:lineRule="auto"/>
        <w:ind w:firstLine="567"/>
        <w:contextualSpacing/>
        <w:jc w:val="both"/>
      </w:pPr>
      <w:bookmarkStart w:id="88" w:name="_Toc25140348"/>
      <w:r>
        <w:rPr>
          <w:rStyle w:val="Nagwek3Znak"/>
          <w:rFonts w:eastAsia="Calibri"/>
        </w:rPr>
        <w:t>§ 72</w:t>
      </w:r>
      <w:r w:rsidR="002661E6" w:rsidRPr="00941F47">
        <w:rPr>
          <w:rStyle w:val="Nagwek3Znak"/>
          <w:rFonts w:eastAsia="Calibri"/>
        </w:rPr>
        <w:t>.</w:t>
      </w:r>
      <w:bookmarkEnd w:id="88"/>
      <w:r w:rsidR="002661E6">
        <w:t xml:space="preserve"> </w:t>
      </w:r>
      <w:r w:rsidR="002661E6">
        <w:rPr>
          <w:rFonts w:eastAsia="Times New Roman"/>
          <w:lang w:eastAsia="pl-PL"/>
        </w:rPr>
        <w:t xml:space="preserve">1. </w:t>
      </w:r>
      <w:r w:rsidR="002661E6">
        <w:rPr>
          <w:rFonts w:eastAsia="+mn-ea"/>
          <w:bCs/>
          <w:kern w:val="1"/>
          <w:lang w:eastAsia="pl-PL"/>
        </w:rPr>
        <w:t>Do obowiązków ucznia należy:</w:t>
      </w:r>
      <w:r w:rsidR="002661E6">
        <w:rPr>
          <w:rFonts w:eastAsia="+mn-ea"/>
          <w:b/>
          <w:bCs/>
          <w:kern w:val="1"/>
          <w:lang w:eastAsia="pl-PL"/>
        </w:rPr>
        <w:t xml:space="preserve"> </w:t>
      </w:r>
    </w:p>
    <w:p w14:paraId="138D7DCD" w14:textId="77777777" w:rsidR="002661E6" w:rsidRPr="003816F0" w:rsidRDefault="002661E6" w:rsidP="00BF4093">
      <w:pPr>
        <w:numPr>
          <w:ilvl w:val="0"/>
          <w:numId w:val="29"/>
        </w:numPr>
        <w:tabs>
          <w:tab w:val="left" w:pos="1418"/>
          <w:tab w:val="left" w:pos="1843"/>
        </w:tabs>
        <w:kinsoku w:val="0"/>
        <w:overflowPunct w:val="0"/>
        <w:spacing w:after="0" w:line="276" w:lineRule="auto"/>
        <w:ind w:left="1134" w:hanging="283"/>
        <w:contextualSpacing/>
        <w:jc w:val="both"/>
        <w:textAlignment w:val="baseline"/>
      </w:pPr>
      <w:r>
        <w:t>zapoznanie się ze statutem SOSW i regulaminami funkcjonującymi w SOSW oraz</w:t>
      </w:r>
      <w:r>
        <w:rPr>
          <w:rFonts w:eastAsia="Times New Roman"/>
          <w:lang w:eastAsia="pl-PL"/>
        </w:rPr>
        <w:t xml:space="preserve"> </w:t>
      </w:r>
      <w:r>
        <w:t>przestrzeganie ich postanowień;</w:t>
      </w:r>
      <w:r>
        <w:rPr>
          <w:rFonts w:eastAsia="+mn-ea"/>
          <w:color w:val="000000"/>
          <w:kern w:val="1"/>
          <w:lang w:eastAsia="pl-PL"/>
        </w:rPr>
        <w:t xml:space="preserve"> </w:t>
      </w:r>
    </w:p>
    <w:p w14:paraId="138D7DCE" w14:textId="77777777" w:rsidR="003816F0" w:rsidRDefault="003816F0" w:rsidP="00BF4093">
      <w:pPr>
        <w:numPr>
          <w:ilvl w:val="0"/>
          <w:numId w:val="29"/>
        </w:numPr>
        <w:tabs>
          <w:tab w:val="left" w:pos="1418"/>
          <w:tab w:val="left" w:pos="1843"/>
        </w:tabs>
        <w:kinsoku w:val="0"/>
        <w:overflowPunct w:val="0"/>
        <w:spacing w:after="0" w:line="276" w:lineRule="auto"/>
        <w:ind w:left="1134" w:hanging="283"/>
        <w:contextualSpacing/>
        <w:jc w:val="both"/>
        <w:textAlignment w:val="baseline"/>
      </w:pPr>
      <w:r>
        <w:t>systematyczne uczęszczanie na zajęcia szkolne;</w:t>
      </w:r>
    </w:p>
    <w:p w14:paraId="138D7DCF" w14:textId="77777777" w:rsidR="002661E6" w:rsidRDefault="002661E6" w:rsidP="00BF4093">
      <w:pPr>
        <w:numPr>
          <w:ilvl w:val="0"/>
          <w:numId w:val="29"/>
        </w:numPr>
        <w:tabs>
          <w:tab w:val="left" w:pos="1560"/>
        </w:tabs>
        <w:kinsoku w:val="0"/>
        <w:overflowPunct w:val="0"/>
        <w:spacing w:after="0" w:line="276" w:lineRule="auto"/>
        <w:ind w:left="1134" w:hanging="283"/>
        <w:contextualSpacing/>
        <w:jc w:val="both"/>
        <w:textAlignment w:val="baseline"/>
      </w:pPr>
      <w:r>
        <w:rPr>
          <w:rFonts w:eastAsia="+mn-ea"/>
          <w:color w:val="000000"/>
          <w:kern w:val="1"/>
          <w:lang w:eastAsia="pl-PL"/>
        </w:rPr>
        <w:t>punktualne przychodzenie do szkoły i aktywne uczestniczenie we wszystkich</w:t>
      </w:r>
      <w:r>
        <w:rPr>
          <w:rFonts w:eastAsia="Times New Roman"/>
          <w:lang w:eastAsia="pl-PL"/>
        </w:rPr>
        <w:t xml:space="preserve"> zaplanowanych dla niego</w:t>
      </w:r>
      <w:r>
        <w:rPr>
          <w:rFonts w:eastAsia="+mn-ea"/>
          <w:color w:val="000000"/>
          <w:kern w:val="1"/>
          <w:lang w:eastAsia="pl-PL"/>
        </w:rPr>
        <w:t xml:space="preserve"> zajęciach szkolnych;</w:t>
      </w:r>
    </w:p>
    <w:p w14:paraId="138D7DD0" w14:textId="77777777" w:rsidR="002661E6" w:rsidRDefault="002661E6" w:rsidP="00BF4093">
      <w:pPr>
        <w:numPr>
          <w:ilvl w:val="0"/>
          <w:numId w:val="29"/>
        </w:numPr>
        <w:tabs>
          <w:tab w:val="left" w:pos="1843"/>
        </w:tabs>
        <w:kinsoku w:val="0"/>
        <w:overflowPunct w:val="0"/>
        <w:spacing w:after="0" w:line="276" w:lineRule="auto"/>
        <w:ind w:left="1134" w:hanging="283"/>
        <w:contextualSpacing/>
        <w:jc w:val="both"/>
        <w:textAlignment w:val="baseline"/>
      </w:pPr>
      <w:r>
        <w:rPr>
          <w:rFonts w:eastAsia="+mn-ea"/>
          <w:color w:val="000000"/>
          <w:kern w:val="1"/>
          <w:lang w:eastAsia="pl-PL"/>
        </w:rPr>
        <w:t>usprawiedliwienie każdej nieobecności na zajęciach;</w:t>
      </w:r>
    </w:p>
    <w:p w14:paraId="138D7DD1" w14:textId="77777777" w:rsidR="002661E6" w:rsidRDefault="002661E6" w:rsidP="00BF4093">
      <w:pPr>
        <w:numPr>
          <w:ilvl w:val="0"/>
          <w:numId w:val="29"/>
        </w:numPr>
        <w:tabs>
          <w:tab w:val="left" w:pos="1843"/>
        </w:tabs>
        <w:kinsoku w:val="0"/>
        <w:overflowPunct w:val="0"/>
        <w:spacing w:after="0" w:line="276" w:lineRule="auto"/>
        <w:ind w:left="1134" w:hanging="283"/>
        <w:contextualSpacing/>
        <w:jc w:val="both"/>
        <w:textAlignment w:val="baseline"/>
      </w:pPr>
      <w:r>
        <w:rPr>
          <w:rFonts w:eastAsia="+mn-ea"/>
          <w:color w:val="000000"/>
          <w:kern w:val="1"/>
          <w:lang w:eastAsia="pl-PL"/>
        </w:rPr>
        <w:t xml:space="preserve">systematyczne uczenie się i podnoszenie swoich umiejętności; </w:t>
      </w:r>
    </w:p>
    <w:p w14:paraId="138D7DD2" w14:textId="77777777" w:rsidR="002661E6" w:rsidRDefault="002661E6" w:rsidP="00BF4093">
      <w:pPr>
        <w:numPr>
          <w:ilvl w:val="0"/>
          <w:numId w:val="29"/>
        </w:numPr>
        <w:tabs>
          <w:tab w:val="left" w:pos="1418"/>
        </w:tabs>
        <w:kinsoku w:val="0"/>
        <w:overflowPunct w:val="0"/>
        <w:spacing w:after="0" w:line="276" w:lineRule="auto"/>
        <w:ind w:left="1134" w:hanging="283"/>
        <w:contextualSpacing/>
        <w:jc w:val="both"/>
        <w:textAlignment w:val="baseline"/>
      </w:pPr>
      <w:r>
        <w:rPr>
          <w:rFonts w:eastAsia="+mn-ea"/>
          <w:color w:val="000000"/>
          <w:kern w:val="1"/>
          <w:lang w:eastAsia="pl-PL"/>
        </w:rPr>
        <w:t xml:space="preserve">odnoszenie się z szacunkiem do uczniów, nauczycieli, pracowników SOSW i osób przebywających na terenie SOSW; </w:t>
      </w:r>
    </w:p>
    <w:p w14:paraId="138D7DD3" w14:textId="77777777" w:rsidR="002661E6" w:rsidRDefault="00395B63" w:rsidP="00BF4093">
      <w:pPr>
        <w:numPr>
          <w:ilvl w:val="0"/>
          <w:numId w:val="29"/>
        </w:numPr>
        <w:tabs>
          <w:tab w:val="left" w:pos="1843"/>
        </w:tabs>
        <w:kinsoku w:val="0"/>
        <w:overflowPunct w:val="0"/>
        <w:spacing w:after="0" w:line="276" w:lineRule="auto"/>
        <w:ind w:left="1134" w:hanging="283"/>
        <w:contextualSpacing/>
        <w:jc w:val="both"/>
        <w:textAlignment w:val="baseline"/>
      </w:pPr>
      <w:r>
        <w:t xml:space="preserve">przeciwdziałanie </w:t>
      </w:r>
      <w:r w:rsidR="002661E6">
        <w:t>przejawom przemocy;</w:t>
      </w:r>
    </w:p>
    <w:p w14:paraId="138D7DD4" w14:textId="77777777" w:rsidR="002661E6" w:rsidRDefault="002661E6" w:rsidP="00BF4093">
      <w:pPr>
        <w:numPr>
          <w:ilvl w:val="0"/>
          <w:numId w:val="29"/>
        </w:numPr>
        <w:tabs>
          <w:tab w:val="left" w:pos="1843"/>
        </w:tabs>
        <w:kinsoku w:val="0"/>
        <w:overflowPunct w:val="0"/>
        <w:spacing w:after="0" w:line="276" w:lineRule="auto"/>
        <w:ind w:left="1134" w:hanging="283"/>
        <w:contextualSpacing/>
        <w:jc w:val="both"/>
        <w:textAlignment w:val="baseline"/>
      </w:pPr>
      <w:r>
        <w:rPr>
          <w:rFonts w:eastAsia="+mn-ea"/>
          <w:color w:val="000000"/>
          <w:kern w:val="1"/>
          <w:lang w:eastAsia="pl-PL"/>
        </w:rPr>
        <w:t xml:space="preserve">przestrzeganie zasad bezpieczeństwa i higieny pracy; </w:t>
      </w:r>
    </w:p>
    <w:p w14:paraId="138D7DD5" w14:textId="77777777" w:rsidR="002661E6" w:rsidRDefault="002661E6" w:rsidP="00BF4093">
      <w:pPr>
        <w:numPr>
          <w:ilvl w:val="0"/>
          <w:numId w:val="29"/>
        </w:numPr>
        <w:tabs>
          <w:tab w:val="left" w:pos="1843"/>
        </w:tabs>
        <w:kinsoku w:val="0"/>
        <w:overflowPunct w:val="0"/>
        <w:spacing w:after="0" w:line="276" w:lineRule="auto"/>
        <w:ind w:left="1134" w:hanging="283"/>
        <w:contextualSpacing/>
        <w:jc w:val="both"/>
        <w:textAlignment w:val="baseline"/>
      </w:pPr>
      <w:r>
        <w:rPr>
          <w:rFonts w:eastAsia="+mn-ea"/>
          <w:color w:val="000000"/>
          <w:kern w:val="1"/>
          <w:lang w:eastAsia="pl-PL"/>
        </w:rPr>
        <w:t>dbanie o porządek i ład na terenie SOSW;</w:t>
      </w:r>
    </w:p>
    <w:p w14:paraId="138D7DD6" w14:textId="77777777" w:rsidR="002661E6" w:rsidRDefault="002661E6" w:rsidP="00BF4093">
      <w:pPr>
        <w:numPr>
          <w:ilvl w:val="0"/>
          <w:numId w:val="29"/>
        </w:numPr>
        <w:tabs>
          <w:tab w:val="clear" w:pos="643"/>
          <w:tab w:val="left" w:pos="1276"/>
          <w:tab w:val="num" w:pos="1418"/>
        </w:tabs>
        <w:kinsoku w:val="0"/>
        <w:overflowPunct w:val="0"/>
        <w:spacing w:after="0" w:line="276" w:lineRule="auto"/>
        <w:ind w:left="1276" w:hanging="425"/>
        <w:contextualSpacing/>
        <w:jc w:val="both"/>
        <w:textAlignment w:val="baseline"/>
      </w:pPr>
      <w:r>
        <w:rPr>
          <w:rFonts w:eastAsia="+mn-ea"/>
          <w:color w:val="000000"/>
          <w:kern w:val="1"/>
          <w:lang w:eastAsia="pl-PL"/>
        </w:rPr>
        <w:lastRenderedPageBreak/>
        <w:t>szanowanie mienia SOSW oraz mienia koleg</w:t>
      </w:r>
      <w:r w:rsidR="005F2554">
        <w:rPr>
          <w:rFonts w:eastAsia="+mn-ea"/>
          <w:color w:val="000000"/>
          <w:kern w:val="1"/>
          <w:lang w:eastAsia="pl-PL"/>
        </w:rPr>
        <w:t>ów</w:t>
      </w:r>
      <w:r w:rsidR="00395B63">
        <w:rPr>
          <w:rFonts w:eastAsia="+mn-ea"/>
          <w:color w:val="000000"/>
          <w:kern w:val="1"/>
          <w:lang w:eastAsia="pl-PL"/>
        </w:rPr>
        <w:t xml:space="preserve"> i koleżanek</w:t>
      </w:r>
      <w:r w:rsidR="005F2554">
        <w:rPr>
          <w:rFonts w:eastAsia="+mn-ea"/>
          <w:color w:val="000000"/>
          <w:kern w:val="1"/>
          <w:lang w:eastAsia="pl-PL"/>
        </w:rPr>
        <w:t xml:space="preserve">, nauczycieli i innych osób, </w:t>
      </w:r>
      <w:r w:rsidR="00BF57FC">
        <w:rPr>
          <w:rFonts w:eastAsia="+mn-ea"/>
          <w:color w:val="000000"/>
          <w:kern w:val="1"/>
          <w:lang w:eastAsia="pl-PL"/>
        </w:rPr>
        <w:br/>
      </w:r>
      <w:r>
        <w:rPr>
          <w:rFonts w:eastAsia="+mn-ea"/>
          <w:color w:val="000000"/>
          <w:kern w:val="1"/>
          <w:lang w:eastAsia="pl-PL"/>
        </w:rPr>
        <w:t xml:space="preserve">a </w:t>
      </w:r>
      <w:r>
        <w:t xml:space="preserve">w przypadku zniszczenia mienia, usunięcie szkody na własny koszt;  </w:t>
      </w:r>
    </w:p>
    <w:p w14:paraId="138D7DD7" w14:textId="77777777" w:rsidR="002661E6" w:rsidRDefault="002661E6" w:rsidP="00BF4093">
      <w:pPr>
        <w:numPr>
          <w:ilvl w:val="0"/>
          <w:numId w:val="29"/>
        </w:numPr>
        <w:tabs>
          <w:tab w:val="clear" w:pos="643"/>
          <w:tab w:val="num" w:pos="1276"/>
        </w:tabs>
        <w:kinsoku w:val="0"/>
        <w:overflowPunct w:val="0"/>
        <w:spacing w:after="0" w:line="276" w:lineRule="auto"/>
        <w:ind w:left="1134" w:hanging="283"/>
        <w:contextualSpacing/>
        <w:jc w:val="both"/>
        <w:textAlignment w:val="baseline"/>
      </w:pPr>
      <w:r>
        <w:t>zadośćuczynienie za wyrządzone krzywdy i szkody;</w:t>
      </w:r>
    </w:p>
    <w:p w14:paraId="138D7DD8" w14:textId="77777777" w:rsidR="002661E6" w:rsidRDefault="002661E6" w:rsidP="00BF4093">
      <w:pPr>
        <w:numPr>
          <w:ilvl w:val="0"/>
          <w:numId w:val="29"/>
        </w:numPr>
        <w:tabs>
          <w:tab w:val="left" w:pos="1276"/>
          <w:tab w:val="left" w:pos="1843"/>
        </w:tabs>
        <w:kinsoku w:val="0"/>
        <w:overflowPunct w:val="0"/>
        <w:spacing w:after="0" w:line="276" w:lineRule="auto"/>
        <w:ind w:left="1134" w:hanging="283"/>
        <w:contextualSpacing/>
        <w:jc w:val="both"/>
        <w:textAlignment w:val="baseline"/>
      </w:pPr>
      <w:r>
        <w:rPr>
          <w:rFonts w:eastAsia="+mn-ea"/>
          <w:color w:val="000000"/>
          <w:kern w:val="1"/>
          <w:lang w:eastAsia="pl-PL"/>
        </w:rPr>
        <w:t xml:space="preserve">dbanie o swoje zdrowie, higienę osobistą, bezpieczeństwo własne i kolegów; </w:t>
      </w:r>
    </w:p>
    <w:p w14:paraId="138D7DD9" w14:textId="77777777" w:rsidR="002661E6" w:rsidRDefault="002661E6" w:rsidP="00BF4093">
      <w:pPr>
        <w:numPr>
          <w:ilvl w:val="0"/>
          <w:numId w:val="29"/>
        </w:numPr>
        <w:tabs>
          <w:tab w:val="left" w:pos="1276"/>
        </w:tabs>
        <w:kinsoku w:val="0"/>
        <w:overflowPunct w:val="0"/>
        <w:spacing w:after="0" w:line="276" w:lineRule="auto"/>
        <w:ind w:left="1134" w:hanging="283"/>
        <w:contextualSpacing/>
        <w:jc w:val="both"/>
        <w:textAlignment w:val="baseline"/>
      </w:pPr>
      <w:r>
        <w:rPr>
          <w:rFonts w:eastAsia="+mn-ea"/>
          <w:color w:val="000000"/>
          <w:kern w:val="1"/>
          <w:lang w:eastAsia="pl-PL"/>
        </w:rPr>
        <w:t>nie uleganie nałogom i przekonywanie innych o ich szkodliwości;</w:t>
      </w:r>
    </w:p>
    <w:p w14:paraId="138D7DDA" w14:textId="77777777" w:rsidR="002661E6" w:rsidRDefault="002661E6" w:rsidP="00BF4093">
      <w:pPr>
        <w:numPr>
          <w:ilvl w:val="0"/>
          <w:numId w:val="29"/>
        </w:numPr>
        <w:tabs>
          <w:tab w:val="left" w:pos="1276"/>
          <w:tab w:val="left" w:pos="1701"/>
        </w:tabs>
        <w:kinsoku w:val="0"/>
        <w:overflowPunct w:val="0"/>
        <w:spacing w:after="0" w:line="276" w:lineRule="auto"/>
        <w:ind w:left="1134" w:hanging="283"/>
        <w:contextualSpacing/>
        <w:jc w:val="both"/>
        <w:textAlignment w:val="baseline"/>
      </w:pPr>
      <w:r>
        <w:rPr>
          <w:rFonts w:eastAsia="+mn-ea"/>
          <w:color w:val="000000"/>
          <w:kern w:val="1"/>
          <w:lang w:eastAsia="pl-PL"/>
        </w:rPr>
        <w:t>przestrzeganie zasad ubioru określonego w statucie;</w:t>
      </w:r>
    </w:p>
    <w:p w14:paraId="138D7DDB" w14:textId="77777777" w:rsidR="002661E6" w:rsidRDefault="002661E6" w:rsidP="00BF4093">
      <w:pPr>
        <w:numPr>
          <w:ilvl w:val="0"/>
          <w:numId w:val="29"/>
        </w:numPr>
        <w:tabs>
          <w:tab w:val="left" w:pos="1276"/>
          <w:tab w:val="left" w:pos="1701"/>
        </w:tabs>
        <w:kinsoku w:val="0"/>
        <w:overflowPunct w:val="0"/>
        <w:spacing w:after="0" w:line="276" w:lineRule="auto"/>
        <w:ind w:left="1134" w:hanging="283"/>
        <w:contextualSpacing/>
        <w:jc w:val="both"/>
        <w:textAlignment w:val="baseline"/>
      </w:pPr>
      <w:r>
        <w:rPr>
          <w:rFonts w:eastAsia="+mn-ea"/>
          <w:color w:val="000000"/>
          <w:kern w:val="1"/>
          <w:lang w:eastAsia="pl-PL"/>
        </w:rPr>
        <w:t>szanowanie symboli państwowych i szkolnych.</w:t>
      </w:r>
    </w:p>
    <w:p w14:paraId="138D7DDC" w14:textId="77777777" w:rsidR="002661E6" w:rsidRDefault="002661E6" w:rsidP="00BF57FC">
      <w:pPr>
        <w:autoSpaceDE w:val="0"/>
        <w:spacing w:after="0" w:line="240" w:lineRule="auto"/>
        <w:jc w:val="both"/>
        <w:rPr>
          <w:rFonts w:eastAsia="Times New Roman"/>
          <w:lang w:eastAsia="pl-PL"/>
        </w:rPr>
      </w:pPr>
    </w:p>
    <w:p w14:paraId="138D7DDD" w14:textId="77777777" w:rsidR="00BF57FC" w:rsidRPr="00D12C03" w:rsidRDefault="009766B8" w:rsidP="00DD452A">
      <w:pPr>
        <w:spacing w:after="0" w:line="276" w:lineRule="auto"/>
        <w:ind w:firstLine="567"/>
        <w:contextualSpacing/>
        <w:jc w:val="both"/>
      </w:pPr>
      <w:bookmarkStart w:id="89" w:name="_Toc25140349"/>
      <w:r w:rsidRPr="00941F47">
        <w:rPr>
          <w:rStyle w:val="Nagwek3Znak"/>
          <w:rFonts w:eastAsia="Calibri"/>
        </w:rPr>
        <w:t>§ 7</w:t>
      </w:r>
      <w:bookmarkEnd w:id="89"/>
      <w:r w:rsidR="00F37123">
        <w:rPr>
          <w:rStyle w:val="Nagwek3Znak"/>
          <w:rFonts w:eastAsia="Calibri"/>
        </w:rPr>
        <w:t>3</w:t>
      </w:r>
      <w:r w:rsidR="0074332E" w:rsidRPr="0074332E">
        <w:t xml:space="preserve">. </w:t>
      </w:r>
      <w:r w:rsidR="00BF57FC" w:rsidRPr="00D12C03">
        <w:rPr>
          <w:rFonts w:eastAsia="Times New Roman"/>
          <w:lang w:eastAsia="pl-PL"/>
        </w:rPr>
        <w:t xml:space="preserve">1. </w:t>
      </w:r>
      <w:r w:rsidR="00BF57FC" w:rsidRPr="00D12C03">
        <w:rPr>
          <w:rFonts w:eastAsia="+mn-ea"/>
          <w:bCs/>
          <w:kern w:val="24"/>
          <w:lang w:eastAsia="pl-PL"/>
        </w:rPr>
        <w:t xml:space="preserve">Do obowiązków </w:t>
      </w:r>
      <w:r w:rsidR="00BF57FC">
        <w:rPr>
          <w:rFonts w:eastAsia="+mn-ea"/>
          <w:bCs/>
          <w:kern w:val="24"/>
          <w:lang w:eastAsia="pl-PL"/>
        </w:rPr>
        <w:t>wychowanka grup wychowawczych</w:t>
      </w:r>
      <w:r w:rsidR="00BF57FC" w:rsidRPr="00D12C03">
        <w:rPr>
          <w:rFonts w:eastAsia="+mn-ea"/>
          <w:bCs/>
          <w:kern w:val="24"/>
          <w:lang w:eastAsia="pl-PL"/>
        </w:rPr>
        <w:t xml:space="preserve"> należy:</w:t>
      </w:r>
      <w:r w:rsidR="00BF57FC" w:rsidRPr="00D12C03">
        <w:rPr>
          <w:rFonts w:eastAsia="+mn-ea"/>
          <w:b/>
          <w:bCs/>
          <w:kern w:val="24"/>
          <w:lang w:eastAsia="pl-PL"/>
        </w:rPr>
        <w:t xml:space="preserve"> </w:t>
      </w:r>
    </w:p>
    <w:p w14:paraId="138D7DDE" w14:textId="77777777" w:rsidR="00BF57FC" w:rsidRPr="00D12C03" w:rsidRDefault="00BF57FC" w:rsidP="00BF4093">
      <w:pPr>
        <w:numPr>
          <w:ilvl w:val="0"/>
          <w:numId w:val="137"/>
        </w:numPr>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t xml:space="preserve">zapoznanie się ze statutem SOSW </w:t>
      </w:r>
      <w:r>
        <w:t>i</w:t>
      </w:r>
      <w:r w:rsidRPr="00D12C03">
        <w:t xml:space="preserve"> regulaminami funkcjonującymi w </w:t>
      </w:r>
      <w:r>
        <w:t xml:space="preserve">grupach wychowawczych </w:t>
      </w:r>
      <w:r w:rsidRPr="00D12C03">
        <w:t>oraz</w:t>
      </w:r>
      <w:r>
        <w:rPr>
          <w:rFonts w:eastAsia="Times New Roman"/>
          <w:lang w:eastAsia="pl-PL"/>
        </w:rPr>
        <w:t xml:space="preserve"> </w:t>
      </w:r>
      <w:r w:rsidRPr="00D12C03">
        <w:t>przestrzeganie ich postanowień;</w:t>
      </w:r>
      <w:r w:rsidRPr="00D12C03">
        <w:rPr>
          <w:rFonts w:eastAsia="+mn-ea"/>
          <w:color w:val="000000"/>
          <w:kern w:val="24"/>
          <w:lang w:eastAsia="pl-PL"/>
        </w:rPr>
        <w:t xml:space="preserve"> </w:t>
      </w:r>
    </w:p>
    <w:p w14:paraId="138D7DDF" w14:textId="77777777" w:rsidR="00BF57FC" w:rsidRPr="00D12C03" w:rsidRDefault="00BF57FC" w:rsidP="00BF4093">
      <w:pPr>
        <w:numPr>
          <w:ilvl w:val="0"/>
          <w:numId w:val="137"/>
        </w:numPr>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rPr>
          <w:rFonts w:eastAsia="+mn-ea"/>
          <w:color w:val="000000"/>
          <w:kern w:val="24"/>
          <w:lang w:eastAsia="pl-PL"/>
        </w:rPr>
        <w:t xml:space="preserve">przychodzenie do </w:t>
      </w:r>
      <w:r>
        <w:rPr>
          <w:rFonts w:eastAsia="+mn-ea"/>
          <w:color w:val="000000"/>
          <w:kern w:val="24"/>
          <w:lang w:eastAsia="pl-PL"/>
        </w:rPr>
        <w:t xml:space="preserve">grup wychowawczych </w:t>
      </w:r>
      <w:r w:rsidRPr="00FD70BA">
        <w:rPr>
          <w:rFonts w:eastAsia="+mn-ea"/>
          <w:kern w:val="24"/>
          <w:lang w:eastAsia="pl-PL"/>
        </w:rPr>
        <w:t xml:space="preserve">bezpośrednio po zakończonych zajęciach szkolnych </w:t>
      </w:r>
      <w:r w:rsidRPr="00D12C03">
        <w:rPr>
          <w:rFonts w:eastAsia="+mn-ea"/>
          <w:color w:val="000000"/>
          <w:kern w:val="24"/>
          <w:lang w:eastAsia="pl-PL"/>
        </w:rPr>
        <w:t>i aktywne uczestniczenie we wszystkich</w:t>
      </w:r>
      <w:r w:rsidRPr="00D12C03">
        <w:rPr>
          <w:rFonts w:eastAsia="Times New Roman"/>
          <w:lang w:eastAsia="pl-PL"/>
        </w:rPr>
        <w:t xml:space="preserve"> zaplanowanych dla niego</w:t>
      </w:r>
      <w:r w:rsidRPr="00D12C03">
        <w:rPr>
          <w:rFonts w:eastAsia="+mn-ea"/>
          <w:color w:val="000000"/>
          <w:kern w:val="24"/>
          <w:lang w:eastAsia="pl-PL"/>
        </w:rPr>
        <w:t xml:space="preserve"> zajęciach;</w:t>
      </w:r>
    </w:p>
    <w:p w14:paraId="138D7DE0" w14:textId="77777777" w:rsidR="00BF57FC" w:rsidRPr="009F5D8A" w:rsidRDefault="00BF57FC" w:rsidP="00BF4093">
      <w:pPr>
        <w:numPr>
          <w:ilvl w:val="0"/>
          <w:numId w:val="137"/>
        </w:numPr>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rPr>
          <w:rFonts w:eastAsia="+mn-ea"/>
          <w:color w:val="000000"/>
          <w:kern w:val="24"/>
          <w:lang w:eastAsia="pl-PL"/>
        </w:rPr>
        <w:t xml:space="preserve">usprawiedliwienie każdej nieobecności </w:t>
      </w:r>
      <w:r>
        <w:rPr>
          <w:rFonts w:eastAsia="+mn-ea"/>
          <w:color w:val="000000"/>
          <w:kern w:val="24"/>
          <w:lang w:eastAsia="pl-PL"/>
        </w:rPr>
        <w:t>w całodobowych grupach wychowawczych</w:t>
      </w:r>
      <w:r w:rsidRPr="00D12C03">
        <w:rPr>
          <w:rFonts w:eastAsia="+mn-ea"/>
          <w:color w:val="000000"/>
          <w:kern w:val="24"/>
          <w:lang w:eastAsia="pl-PL"/>
        </w:rPr>
        <w:t>;</w:t>
      </w:r>
    </w:p>
    <w:p w14:paraId="138D7DE1" w14:textId="77777777" w:rsidR="00BF57FC" w:rsidRPr="00D12C03" w:rsidRDefault="00BF57FC" w:rsidP="00BF4093">
      <w:pPr>
        <w:numPr>
          <w:ilvl w:val="0"/>
          <w:numId w:val="137"/>
        </w:numPr>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rPr>
          <w:rFonts w:eastAsia="+mn-ea"/>
          <w:color w:val="000000"/>
          <w:kern w:val="24"/>
          <w:lang w:eastAsia="pl-PL"/>
        </w:rPr>
        <w:t>systematyczne uczenie się i podnoszenie swoich umiejętności</w:t>
      </w:r>
      <w:r>
        <w:rPr>
          <w:rFonts w:eastAsia="+mn-ea"/>
          <w:color w:val="000000"/>
          <w:kern w:val="24"/>
          <w:lang w:eastAsia="pl-PL"/>
        </w:rPr>
        <w:t xml:space="preserve"> oraz najlepsze wykorzystanie czasu i warunków do nauki</w:t>
      </w:r>
      <w:r w:rsidRPr="00D12C03">
        <w:rPr>
          <w:rFonts w:eastAsia="+mn-ea"/>
          <w:color w:val="000000"/>
          <w:kern w:val="24"/>
          <w:lang w:eastAsia="pl-PL"/>
        </w:rPr>
        <w:t xml:space="preserve">; </w:t>
      </w:r>
    </w:p>
    <w:p w14:paraId="138D7DE2" w14:textId="77777777" w:rsidR="00BF57FC" w:rsidRPr="00D12C03" w:rsidRDefault="00BF57FC" w:rsidP="00BF4093">
      <w:pPr>
        <w:numPr>
          <w:ilvl w:val="0"/>
          <w:numId w:val="137"/>
        </w:numPr>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rPr>
          <w:rFonts w:eastAsia="+mn-ea"/>
          <w:color w:val="000000"/>
          <w:kern w:val="24"/>
          <w:lang w:eastAsia="pl-PL"/>
        </w:rPr>
        <w:t xml:space="preserve">odnoszenie się z szacunkiem do </w:t>
      </w:r>
      <w:r>
        <w:rPr>
          <w:rFonts w:eastAsia="+mn-ea"/>
          <w:color w:val="000000"/>
          <w:kern w:val="24"/>
          <w:lang w:eastAsia="pl-PL"/>
        </w:rPr>
        <w:t>wychowanków</w:t>
      </w:r>
      <w:r w:rsidRPr="00D12C03">
        <w:rPr>
          <w:rFonts w:eastAsia="+mn-ea"/>
          <w:color w:val="000000"/>
          <w:kern w:val="24"/>
          <w:lang w:eastAsia="pl-PL"/>
        </w:rPr>
        <w:t xml:space="preserve">, </w:t>
      </w:r>
      <w:r>
        <w:rPr>
          <w:rFonts w:eastAsia="+mn-ea"/>
          <w:color w:val="000000"/>
          <w:kern w:val="24"/>
          <w:lang w:eastAsia="pl-PL"/>
        </w:rPr>
        <w:t>wychowawców</w:t>
      </w:r>
      <w:r w:rsidRPr="00D12C03">
        <w:rPr>
          <w:rFonts w:eastAsia="+mn-ea"/>
          <w:color w:val="000000"/>
          <w:kern w:val="24"/>
          <w:lang w:eastAsia="pl-PL"/>
        </w:rPr>
        <w:t xml:space="preserve">, pracowników SOSW </w:t>
      </w:r>
      <w:r>
        <w:rPr>
          <w:rFonts w:eastAsia="+mn-ea"/>
          <w:color w:val="000000"/>
          <w:kern w:val="24"/>
          <w:lang w:eastAsia="pl-PL"/>
        </w:rPr>
        <w:br/>
      </w:r>
      <w:r w:rsidRPr="00D12C03">
        <w:rPr>
          <w:rFonts w:eastAsia="+mn-ea"/>
          <w:color w:val="000000"/>
          <w:kern w:val="24"/>
          <w:lang w:eastAsia="pl-PL"/>
        </w:rPr>
        <w:t xml:space="preserve">i osób przebywających na terenie SOSW; </w:t>
      </w:r>
    </w:p>
    <w:p w14:paraId="138D7DE3" w14:textId="77777777" w:rsidR="00BF57FC" w:rsidRPr="00D12C03" w:rsidRDefault="00BF57FC" w:rsidP="00BF4093">
      <w:pPr>
        <w:numPr>
          <w:ilvl w:val="0"/>
          <w:numId w:val="137"/>
        </w:numPr>
        <w:suppressAutoHyphens w:val="0"/>
        <w:kinsoku w:val="0"/>
        <w:overflowPunct w:val="0"/>
        <w:spacing w:after="0" w:line="276" w:lineRule="auto"/>
        <w:ind w:left="1134" w:hanging="283"/>
        <w:contextualSpacing/>
        <w:jc w:val="both"/>
        <w:textAlignment w:val="baseline"/>
        <w:rPr>
          <w:rFonts w:eastAsia="Times New Roman"/>
          <w:lang w:eastAsia="pl-PL"/>
        </w:rPr>
      </w:pPr>
      <w:r>
        <w:t xml:space="preserve">przeciwdziałanie </w:t>
      </w:r>
      <w:r w:rsidRPr="00D12C03">
        <w:t>przejawom przemocy;</w:t>
      </w:r>
    </w:p>
    <w:p w14:paraId="138D7DE4" w14:textId="77777777" w:rsidR="00BF57FC" w:rsidRPr="00D12C03" w:rsidRDefault="00BF57FC" w:rsidP="00BF4093">
      <w:pPr>
        <w:numPr>
          <w:ilvl w:val="0"/>
          <w:numId w:val="137"/>
        </w:numPr>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rPr>
          <w:rFonts w:eastAsia="+mn-ea"/>
          <w:color w:val="000000"/>
          <w:kern w:val="24"/>
          <w:lang w:eastAsia="pl-PL"/>
        </w:rPr>
        <w:t xml:space="preserve">przestrzeganie zasad bezpieczeństwa i higieny pracy; </w:t>
      </w:r>
    </w:p>
    <w:p w14:paraId="138D7DE5" w14:textId="77777777" w:rsidR="00BF57FC" w:rsidRPr="00D12C03" w:rsidRDefault="00BF57FC" w:rsidP="00BF4093">
      <w:pPr>
        <w:numPr>
          <w:ilvl w:val="0"/>
          <w:numId w:val="137"/>
        </w:numPr>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rPr>
          <w:rFonts w:eastAsia="+mn-ea"/>
          <w:color w:val="000000"/>
          <w:kern w:val="24"/>
          <w:lang w:eastAsia="pl-PL"/>
        </w:rPr>
        <w:t>dbanie o porządek i ład na terenie SOSW;</w:t>
      </w:r>
    </w:p>
    <w:p w14:paraId="138D7DE6" w14:textId="77777777" w:rsidR="00BF57FC" w:rsidRPr="00D12C03" w:rsidRDefault="00BF57FC" w:rsidP="00BF4093">
      <w:pPr>
        <w:numPr>
          <w:ilvl w:val="0"/>
          <w:numId w:val="137"/>
        </w:numPr>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rPr>
          <w:rFonts w:eastAsia="+mn-ea"/>
          <w:color w:val="000000"/>
          <w:kern w:val="24"/>
          <w:lang w:eastAsia="pl-PL"/>
        </w:rPr>
        <w:t xml:space="preserve">szanowanie mienia </w:t>
      </w:r>
      <w:r>
        <w:rPr>
          <w:rFonts w:eastAsia="+mn-ea"/>
          <w:color w:val="000000"/>
          <w:kern w:val="24"/>
          <w:lang w:eastAsia="pl-PL"/>
        </w:rPr>
        <w:t>grup wychowawczych</w:t>
      </w:r>
      <w:r w:rsidRPr="00D12C03">
        <w:rPr>
          <w:rFonts w:eastAsia="+mn-ea"/>
          <w:color w:val="000000"/>
          <w:kern w:val="24"/>
          <w:lang w:eastAsia="pl-PL"/>
        </w:rPr>
        <w:t xml:space="preserve"> oraz mienia kolegów</w:t>
      </w:r>
      <w:r>
        <w:rPr>
          <w:rFonts w:eastAsia="+mn-ea"/>
          <w:color w:val="000000"/>
          <w:kern w:val="24"/>
          <w:lang w:eastAsia="pl-PL"/>
        </w:rPr>
        <w:t xml:space="preserve"> i koleżanek</w:t>
      </w:r>
      <w:r w:rsidRPr="00D12C03">
        <w:rPr>
          <w:rFonts w:eastAsia="+mn-ea"/>
          <w:color w:val="000000"/>
          <w:kern w:val="24"/>
          <w:lang w:eastAsia="pl-PL"/>
        </w:rPr>
        <w:t xml:space="preserve">, </w:t>
      </w:r>
      <w:r>
        <w:rPr>
          <w:rFonts w:eastAsia="+mn-ea"/>
          <w:color w:val="000000"/>
          <w:kern w:val="24"/>
          <w:lang w:eastAsia="pl-PL"/>
        </w:rPr>
        <w:t>wychowawców</w:t>
      </w:r>
      <w:r w:rsidRPr="00D12C03">
        <w:rPr>
          <w:rFonts w:eastAsia="+mn-ea"/>
          <w:color w:val="000000"/>
          <w:kern w:val="24"/>
          <w:lang w:eastAsia="pl-PL"/>
        </w:rPr>
        <w:t xml:space="preserve"> i innych osób, a </w:t>
      </w:r>
      <w:r w:rsidRPr="00D12C03">
        <w:t>w przypadku zniszczenia mienia</w:t>
      </w:r>
      <w:r>
        <w:t>,</w:t>
      </w:r>
      <w:r w:rsidRPr="00D12C03">
        <w:t xml:space="preserve"> usunięcie szkody na własny koszt;  </w:t>
      </w:r>
    </w:p>
    <w:p w14:paraId="138D7DE7" w14:textId="77777777" w:rsidR="00BF57FC" w:rsidRPr="00D12C03" w:rsidRDefault="00BF57FC" w:rsidP="00BF4093">
      <w:pPr>
        <w:numPr>
          <w:ilvl w:val="0"/>
          <w:numId w:val="137"/>
        </w:numPr>
        <w:tabs>
          <w:tab w:val="left" w:pos="1276"/>
        </w:tabs>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t>zadośćuczynienie za wyrządzone krzywdy i szkody;</w:t>
      </w:r>
    </w:p>
    <w:p w14:paraId="138D7DE8" w14:textId="77777777" w:rsidR="00BF57FC" w:rsidRPr="00D12C03" w:rsidRDefault="00BF57FC" w:rsidP="00BF4093">
      <w:pPr>
        <w:numPr>
          <w:ilvl w:val="0"/>
          <w:numId w:val="137"/>
        </w:numPr>
        <w:tabs>
          <w:tab w:val="left" w:pos="1276"/>
        </w:tabs>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rPr>
          <w:rFonts w:eastAsia="+mn-ea"/>
          <w:color w:val="000000"/>
          <w:kern w:val="24"/>
          <w:lang w:eastAsia="pl-PL"/>
        </w:rPr>
        <w:t xml:space="preserve">dbanie o swoje zdrowie, higienę osobistą, bezpieczeństwo własne i kolegów; </w:t>
      </w:r>
    </w:p>
    <w:p w14:paraId="138D7DE9" w14:textId="77777777" w:rsidR="00BF57FC" w:rsidRPr="00D12C03" w:rsidRDefault="00BF57FC" w:rsidP="00BF4093">
      <w:pPr>
        <w:numPr>
          <w:ilvl w:val="0"/>
          <w:numId w:val="137"/>
        </w:numPr>
        <w:tabs>
          <w:tab w:val="left" w:pos="1276"/>
        </w:tabs>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rPr>
          <w:rFonts w:eastAsia="+mn-ea"/>
          <w:color w:val="000000"/>
          <w:kern w:val="24"/>
          <w:lang w:eastAsia="pl-PL"/>
        </w:rPr>
        <w:t>nie</w:t>
      </w:r>
      <w:r>
        <w:rPr>
          <w:rFonts w:eastAsia="+mn-ea"/>
          <w:color w:val="000000"/>
          <w:kern w:val="24"/>
          <w:lang w:eastAsia="pl-PL"/>
        </w:rPr>
        <w:t xml:space="preserve"> </w:t>
      </w:r>
      <w:r w:rsidRPr="00D12C03">
        <w:rPr>
          <w:rFonts w:eastAsia="+mn-ea"/>
          <w:color w:val="000000"/>
          <w:kern w:val="24"/>
          <w:lang w:eastAsia="pl-PL"/>
        </w:rPr>
        <w:t>uleganie nałogom i przekonywanie innych o ich szkodliwości;</w:t>
      </w:r>
    </w:p>
    <w:p w14:paraId="138D7DEA" w14:textId="77777777" w:rsidR="00BF57FC" w:rsidRPr="00D12C03" w:rsidRDefault="00BF57FC" w:rsidP="00BF4093">
      <w:pPr>
        <w:numPr>
          <w:ilvl w:val="0"/>
          <w:numId w:val="137"/>
        </w:numPr>
        <w:tabs>
          <w:tab w:val="left" w:pos="1276"/>
        </w:tabs>
        <w:suppressAutoHyphens w:val="0"/>
        <w:kinsoku w:val="0"/>
        <w:overflowPunct w:val="0"/>
        <w:spacing w:after="0" w:line="276" w:lineRule="auto"/>
        <w:ind w:left="1134" w:hanging="283"/>
        <w:contextualSpacing/>
        <w:jc w:val="both"/>
        <w:textAlignment w:val="baseline"/>
        <w:rPr>
          <w:rFonts w:eastAsia="Times New Roman"/>
          <w:lang w:eastAsia="pl-PL"/>
        </w:rPr>
      </w:pPr>
      <w:r w:rsidRPr="00D12C03">
        <w:rPr>
          <w:rFonts w:eastAsia="+mn-ea"/>
          <w:color w:val="000000"/>
          <w:kern w:val="24"/>
          <w:lang w:eastAsia="pl-PL"/>
        </w:rPr>
        <w:t>szanowanie symboli państwowych i szkolnych.</w:t>
      </w:r>
    </w:p>
    <w:p w14:paraId="138D7DEB" w14:textId="77777777" w:rsidR="002661E6" w:rsidRDefault="002661E6" w:rsidP="002661E6">
      <w:pPr>
        <w:autoSpaceDE w:val="0"/>
        <w:spacing w:after="0" w:line="240" w:lineRule="auto"/>
        <w:rPr>
          <w:rFonts w:eastAsia="Times New Roman"/>
          <w:lang w:eastAsia="pl-PL"/>
        </w:rPr>
      </w:pPr>
    </w:p>
    <w:p w14:paraId="138D7DEC" w14:textId="77777777" w:rsidR="002661E6" w:rsidRDefault="00F37123" w:rsidP="005F2554">
      <w:pPr>
        <w:spacing w:after="0" w:line="276" w:lineRule="auto"/>
        <w:ind w:firstLine="567"/>
        <w:jc w:val="both"/>
      </w:pPr>
      <w:r>
        <w:rPr>
          <w:b/>
          <w:bCs/>
          <w:lang w:eastAsia="pl-PL"/>
        </w:rPr>
        <w:t>§ 74</w:t>
      </w:r>
      <w:r w:rsidR="002661E6">
        <w:rPr>
          <w:b/>
          <w:bCs/>
          <w:lang w:eastAsia="pl-PL"/>
        </w:rPr>
        <w:t>.</w:t>
      </w:r>
      <w:r w:rsidR="002661E6">
        <w:t xml:space="preserve"> </w:t>
      </w:r>
      <w:r w:rsidR="00AF1040">
        <w:t xml:space="preserve">W </w:t>
      </w:r>
      <w:r w:rsidR="00AF1040">
        <w:rPr>
          <w:lang w:eastAsia="pl-PL"/>
        </w:rPr>
        <w:t>SOSW</w:t>
      </w:r>
      <w:r w:rsidR="002661E6">
        <w:rPr>
          <w:lang w:eastAsia="pl-PL"/>
        </w:rPr>
        <w:t xml:space="preserve"> obowiązuje następujący </w:t>
      </w:r>
      <w:bookmarkStart w:id="90" w:name="_Hlk13683376"/>
      <w:r w:rsidR="002661E6">
        <w:rPr>
          <w:lang w:eastAsia="pl-PL"/>
        </w:rPr>
        <w:t xml:space="preserve">tryb </w:t>
      </w:r>
      <w:r w:rsidR="002661E6">
        <w:t>usprawiedliwiania nieobecności ucznia w szkole:</w:t>
      </w:r>
    </w:p>
    <w:bookmarkEnd w:id="90"/>
    <w:p w14:paraId="138D7DED" w14:textId="77777777" w:rsidR="002661E6" w:rsidRDefault="002661E6" w:rsidP="00BF4093">
      <w:pPr>
        <w:pStyle w:val="Akapitzlist"/>
        <w:numPr>
          <w:ilvl w:val="0"/>
          <w:numId w:val="14"/>
        </w:numPr>
        <w:tabs>
          <w:tab w:val="left" w:pos="1134"/>
        </w:tabs>
        <w:spacing w:after="0" w:line="276" w:lineRule="auto"/>
        <w:ind w:left="1134" w:hanging="283"/>
        <w:jc w:val="both"/>
      </w:pPr>
      <w:r>
        <w:t>rodzic zgłasza każdą nieobecność w szkole (całodzienną, wielodniową lub na wybranych zajęciach) powiadamiając wychowawcę klasy i wychowawcę grupy.</w:t>
      </w:r>
    </w:p>
    <w:p w14:paraId="138D7DEE" w14:textId="77777777" w:rsidR="002661E6" w:rsidRDefault="002661E6" w:rsidP="00BF4093">
      <w:pPr>
        <w:pStyle w:val="Akapitzlist"/>
        <w:numPr>
          <w:ilvl w:val="0"/>
          <w:numId w:val="14"/>
        </w:numPr>
        <w:tabs>
          <w:tab w:val="left" w:pos="1418"/>
        </w:tabs>
        <w:spacing w:after="0" w:line="276" w:lineRule="auto"/>
        <w:ind w:left="1134" w:hanging="283"/>
        <w:jc w:val="both"/>
      </w:pPr>
      <w:r>
        <w:t xml:space="preserve">uczeń jest zobowiązany dostarczyć pisemne </w:t>
      </w:r>
      <w:r w:rsidR="005F2554">
        <w:t xml:space="preserve">usprawiedliwienie nieobecności </w:t>
      </w:r>
      <w:r>
        <w:t>w szkole do wychowawcy, a w przypadku braku możliwości dostarczenia do wychowawcy do sekretariatu uczniowskiego, najpóźniej do 7 dni po powrocie do szkoły;</w:t>
      </w:r>
    </w:p>
    <w:p w14:paraId="138D7DEF" w14:textId="77777777" w:rsidR="002661E6" w:rsidRDefault="002661E6" w:rsidP="00BF4093">
      <w:pPr>
        <w:pStyle w:val="Akapitzlist"/>
        <w:numPr>
          <w:ilvl w:val="0"/>
          <w:numId w:val="14"/>
        </w:numPr>
        <w:tabs>
          <w:tab w:val="left" w:pos="1418"/>
        </w:tabs>
        <w:spacing w:after="0" w:line="276" w:lineRule="auto"/>
        <w:ind w:left="1134" w:hanging="283"/>
        <w:jc w:val="both"/>
      </w:pPr>
      <w:r>
        <w:t>wychowawca może odmówić usprawiedliwienia nieobecności ucznia, gdy ma wątpliwości, co do wiarygodności usprawiedliwienia i zasadności powodu nieobecności.</w:t>
      </w:r>
    </w:p>
    <w:p w14:paraId="138D7DF0" w14:textId="77777777" w:rsidR="002661E6" w:rsidRDefault="002661E6" w:rsidP="002661E6">
      <w:pPr>
        <w:pStyle w:val="Akapitzlist"/>
        <w:spacing w:after="0" w:line="240" w:lineRule="auto"/>
        <w:jc w:val="both"/>
      </w:pPr>
    </w:p>
    <w:p w14:paraId="138D7DF1" w14:textId="77777777" w:rsidR="002661E6" w:rsidRDefault="00F37123" w:rsidP="005F2554">
      <w:pPr>
        <w:spacing w:after="0" w:line="276" w:lineRule="auto"/>
        <w:ind w:firstLine="567"/>
        <w:jc w:val="both"/>
      </w:pPr>
      <w:bookmarkStart w:id="91" w:name="_Toc25140350"/>
      <w:r>
        <w:rPr>
          <w:rStyle w:val="Nagwek3Znak"/>
          <w:rFonts w:eastAsia="Calibri"/>
        </w:rPr>
        <w:t>§ 75</w:t>
      </w:r>
      <w:r w:rsidR="002661E6" w:rsidRPr="00941F47">
        <w:rPr>
          <w:rStyle w:val="Nagwek3Znak"/>
          <w:rFonts w:eastAsia="Calibri"/>
        </w:rPr>
        <w:t>.</w:t>
      </w:r>
      <w:bookmarkEnd w:id="91"/>
      <w:r w:rsidR="002661E6">
        <w:rPr>
          <w:b/>
          <w:bCs/>
        </w:rPr>
        <w:t xml:space="preserve"> </w:t>
      </w:r>
      <w:r w:rsidR="002661E6">
        <w:rPr>
          <w:bCs/>
        </w:rPr>
        <w:t>1.</w:t>
      </w:r>
      <w:r w:rsidR="002661E6">
        <w:rPr>
          <w:b/>
          <w:bCs/>
        </w:rPr>
        <w:t xml:space="preserve"> </w:t>
      </w:r>
      <w:r w:rsidR="002661E6">
        <w:t xml:space="preserve">SOSW w zakresie swoich obowiązków edukacyjnych i wychowawczych dba o estetykę wyglądu ucznia. </w:t>
      </w:r>
    </w:p>
    <w:p w14:paraId="138D7DF2" w14:textId="77777777" w:rsidR="002661E6" w:rsidRDefault="002661E6" w:rsidP="00BF4093">
      <w:pPr>
        <w:pStyle w:val="Akapitzlist"/>
        <w:numPr>
          <w:ilvl w:val="0"/>
          <w:numId w:val="39"/>
        </w:numPr>
        <w:tabs>
          <w:tab w:val="left" w:pos="0"/>
          <w:tab w:val="left" w:pos="851"/>
        </w:tabs>
        <w:spacing w:after="0" w:line="276" w:lineRule="auto"/>
        <w:ind w:left="0" w:firstLine="709"/>
        <w:jc w:val="both"/>
      </w:pPr>
      <w:r>
        <w:t>W SOSW obowiązuje strój: codzienny, sportowy i galowy.</w:t>
      </w:r>
    </w:p>
    <w:p w14:paraId="138D7DF3" w14:textId="77777777" w:rsidR="002661E6" w:rsidRDefault="002661E6" w:rsidP="00BF4093">
      <w:pPr>
        <w:pStyle w:val="Akapitzlist"/>
        <w:numPr>
          <w:ilvl w:val="0"/>
          <w:numId w:val="39"/>
        </w:numPr>
        <w:tabs>
          <w:tab w:val="left" w:pos="0"/>
          <w:tab w:val="left" w:pos="851"/>
        </w:tabs>
        <w:spacing w:after="0" w:line="276" w:lineRule="auto"/>
        <w:ind w:left="0" w:firstLine="709"/>
        <w:jc w:val="both"/>
      </w:pPr>
      <w:r>
        <w:t xml:space="preserve">Codzienny strój ucznia powinien być estetyczny, skromny, czysty i funkcjonalny. </w:t>
      </w:r>
    </w:p>
    <w:p w14:paraId="138D7DF4" w14:textId="77777777" w:rsidR="002661E6" w:rsidRDefault="002661E6" w:rsidP="00BF4093">
      <w:pPr>
        <w:pStyle w:val="Akapitzlist"/>
        <w:numPr>
          <w:ilvl w:val="0"/>
          <w:numId w:val="39"/>
        </w:numPr>
        <w:tabs>
          <w:tab w:val="left" w:pos="0"/>
          <w:tab w:val="left" w:pos="851"/>
        </w:tabs>
        <w:spacing w:after="0" w:line="276" w:lineRule="auto"/>
        <w:ind w:left="0" w:firstLine="709"/>
        <w:jc w:val="both"/>
      </w:pPr>
      <w:r>
        <w:rPr>
          <w:iCs/>
          <w:color w:val="000000"/>
          <w:highlight w:val="white"/>
        </w:rPr>
        <w:t>Codzienny strój nie może eksponować odkrytych ramion, pleców, brzucha, głębokich dekoltów i manifestować przynależności do subkultur młodzieżowych.</w:t>
      </w:r>
    </w:p>
    <w:p w14:paraId="138D7DF5" w14:textId="77777777" w:rsidR="002661E6" w:rsidRDefault="002661E6" w:rsidP="00BF4093">
      <w:pPr>
        <w:pStyle w:val="Akapitzlist"/>
        <w:numPr>
          <w:ilvl w:val="0"/>
          <w:numId w:val="39"/>
        </w:numPr>
        <w:tabs>
          <w:tab w:val="left" w:pos="0"/>
          <w:tab w:val="left" w:pos="851"/>
        </w:tabs>
        <w:spacing w:after="0" w:line="276" w:lineRule="auto"/>
        <w:ind w:left="0" w:firstLine="709"/>
        <w:jc w:val="both"/>
      </w:pPr>
      <w:r>
        <w:t xml:space="preserve">Podczas lekcji wychowania fizycznego oraz zajęć sportowych obowiązuje zmiana obuwia </w:t>
      </w:r>
      <w:r w:rsidRPr="00941F47">
        <w:t>i</w:t>
      </w:r>
      <w:r w:rsidR="00941F47">
        <w:t> </w:t>
      </w:r>
      <w:r w:rsidRPr="00941F47">
        <w:t>stroju</w:t>
      </w:r>
      <w:r>
        <w:t xml:space="preserve"> na strój sportowy.</w:t>
      </w:r>
    </w:p>
    <w:p w14:paraId="138D7DF6" w14:textId="77777777" w:rsidR="002661E6" w:rsidRDefault="002661E6" w:rsidP="00BF4093">
      <w:pPr>
        <w:pStyle w:val="Akapitzlist"/>
        <w:numPr>
          <w:ilvl w:val="0"/>
          <w:numId w:val="39"/>
        </w:numPr>
        <w:tabs>
          <w:tab w:val="left" w:pos="0"/>
          <w:tab w:val="left" w:pos="851"/>
        </w:tabs>
        <w:spacing w:after="0" w:line="276" w:lineRule="auto"/>
        <w:ind w:left="0" w:firstLine="709"/>
        <w:jc w:val="both"/>
      </w:pPr>
      <w:r>
        <w:lastRenderedPageBreak/>
        <w:t>Strój sportowy ucznia to: sportowa podkoszulka i spodenki sportowe lub dres i obuwie sportowe.</w:t>
      </w:r>
    </w:p>
    <w:p w14:paraId="138D7DF7" w14:textId="77777777" w:rsidR="002661E6" w:rsidRDefault="002661E6" w:rsidP="00BF4093">
      <w:pPr>
        <w:pStyle w:val="Akapitzlist"/>
        <w:numPr>
          <w:ilvl w:val="0"/>
          <w:numId w:val="39"/>
        </w:numPr>
        <w:tabs>
          <w:tab w:val="left" w:pos="0"/>
          <w:tab w:val="left" w:pos="851"/>
        </w:tabs>
        <w:spacing w:after="0" w:line="276" w:lineRule="auto"/>
        <w:ind w:left="0" w:firstLine="709"/>
        <w:jc w:val="both"/>
      </w:pPr>
      <w:r>
        <w:t>Podczas uroczystości wynikających z ceremoniału szkolnego, wyjść poza teren szkoły o</w:t>
      </w:r>
      <w:r w:rsidR="00941F47">
        <w:t> </w:t>
      </w:r>
      <w:r>
        <w:t xml:space="preserve">charakterze reprezentacyjnym oraz imprez okolicznościowych ucznia obowiązuje strój galowy. </w:t>
      </w:r>
    </w:p>
    <w:p w14:paraId="138D7DF8" w14:textId="77777777" w:rsidR="002661E6" w:rsidRDefault="002661E6" w:rsidP="00BF4093">
      <w:pPr>
        <w:pStyle w:val="Akapitzlist"/>
        <w:numPr>
          <w:ilvl w:val="0"/>
          <w:numId w:val="39"/>
        </w:numPr>
        <w:tabs>
          <w:tab w:val="left" w:pos="0"/>
          <w:tab w:val="left" w:pos="851"/>
        </w:tabs>
        <w:spacing w:after="0" w:line="276" w:lineRule="auto"/>
        <w:ind w:left="0" w:firstLine="709"/>
        <w:jc w:val="both"/>
      </w:pPr>
      <w:r>
        <w:t>Strój galowy ucznia stanowi:</w:t>
      </w:r>
    </w:p>
    <w:p w14:paraId="138D7DF9" w14:textId="77777777" w:rsidR="002661E6" w:rsidRDefault="002661E6" w:rsidP="00BF4093">
      <w:pPr>
        <w:pStyle w:val="Akapitzlist"/>
        <w:numPr>
          <w:ilvl w:val="0"/>
          <w:numId w:val="11"/>
        </w:numPr>
        <w:tabs>
          <w:tab w:val="left" w:pos="1843"/>
        </w:tabs>
        <w:spacing w:after="0" w:line="276" w:lineRule="auto"/>
        <w:ind w:left="1134" w:hanging="283"/>
        <w:jc w:val="both"/>
      </w:pPr>
      <w:r>
        <w:t>dla dziewcząt – granatowa lub czarna spódnica lub spodnie i biała bluzka,</w:t>
      </w:r>
    </w:p>
    <w:p w14:paraId="138D7DFA" w14:textId="77777777" w:rsidR="002661E6" w:rsidRDefault="002661E6" w:rsidP="00BF4093">
      <w:pPr>
        <w:pStyle w:val="Akapitzlist"/>
        <w:numPr>
          <w:ilvl w:val="0"/>
          <w:numId w:val="11"/>
        </w:numPr>
        <w:tabs>
          <w:tab w:val="left" w:pos="1843"/>
        </w:tabs>
        <w:spacing w:after="0" w:line="276" w:lineRule="auto"/>
        <w:ind w:left="1134" w:hanging="283"/>
        <w:jc w:val="both"/>
      </w:pPr>
      <w:r>
        <w:t>dla chłopców – granatowe lub czarne spodnie i biała koszula.</w:t>
      </w:r>
    </w:p>
    <w:p w14:paraId="138D7DFB" w14:textId="77777777" w:rsidR="002661E6" w:rsidRDefault="002661E6" w:rsidP="002661E6">
      <w:pPr>
        <w:spacing w:after="0" w:line="240" w:lineRule="auto"/>
        <w:jc w:val="both"/>
        <w:rPr>
          <w:b/>
          <w:lang w:eastAsia="pl-PL"/>
        </w:rPr>
      </w:pPr>
    </w:p>
    <w:p w14:paraId="138D7DFC" w14:textId="77777777" w:rsidR="002661E6" w:rsidRDefault="00F37123" w:rsidP="00A81AC6">
      <w:pPr>
        <w:spacing w:after="0" w:line="276" w:lineRule="auto"/>
        <w:ind w:firstLine="567"/>
      </w:pPr>
      <w:bookmarkStart w:id="92" w:name="_Toc25140351"/>
      <w:r>
        <w:rPr>
          <w:rStyle w:val="Nagwek3Znak"/>
          <w:rFonts w:eastAsia="Calibri"/>
        </w:rPr>
        <w:t>§ 76</w:t>
      </w:r>
      <w:r w:rsidR="002661E6" w:rsidRPr="00941F47">
        <w:rPr>
          <w:rStyle w:val="Nagwek3Znak"/>
          <w:rFonts w:eastAsia="Calibri"/>
        </w:rPr>
        <w:t>.</w:t>
      </w:r>
      <w:bookmarkEnd w:id="92"/>
      <w:r w:rsidR="002661E6">
        <w:t xml:space="preserve"> 1. </w:t>
      </w:r>
      <w:r w:rsidR="002661E6">
        <w:rPr>
          <w:rFonts w:eastAsia="Times New Roman"/>
          <w:lang w:eastAsia="pl-PL"/>
        </w:rPr>
        <w:t>Ucznia obowiązuje całkowity zakaz:</w:t>
      </w:r>
    </w:p>
    <w:p w14:paraId="138D7DFD" w14:textId="77777777" w:rsidR="002661E6" w:rsidRDefault="002661E6" w:rsidP="00BF4093">
      <w:pPr>
        <w:numPr>
          <w:ilvl w:val="0"/>
          <w:numId w:val="22"/>
        </w:numPr>
        <w:tabs>
          <w:tab w:val="left" w:pos="1560"/>
        </w:tabs>
        <w:spacing w:after="0" w:line="276" w:lineRule="auto"/>
        <w:ind w:left="1134" w:hanging="283"/>
        <w:jc w:val="both"/>
      </w:pPr>
      <w:r>
        <w:rPr>
          <w:rFonts w:eastAsia="Times New Roman"/>
          <w:lang w:eastAsia="pl-PL"/>
        </w:rPr>
        <w:t>picia alkoholu, palenia papierosów i e-papierosów oraz zażywania środków odurzających;</w:t>
      </w:r>
    </w:p>
    <w:p w14:paraId="138D7DFE" w14:textId="77777777" w:rsidR="002661E6" w:rsidRDefault="002661E6" w:rsidP="00BF4093">
      <w:pPr>
        <w:numPr>
          <w:ilvl w:val="0"/>
          <w:numId w:val="22"/>
        </w:numPr>
        <w:tabs>
          <w:tab w:val="left" w:pos="1701"/>
        </w:tabs>
        <w:spacing w:after="0" w:line="276" w:lineRule="auto"/>
        <w:ind w:left="1134" w:hanging="283"/>
        <w:jc w:val="both"/>
      </w:pPr>
      <w:r>
        <w:rPr>
          <w:rFonts w:eastAsia="Times New Roman"/>
          <w:lang w:eastAsia="pl-PL"/>
        </w:rPr>
        <w:t>przebywania na terenie SOSW pod wpływem alkoholu oraz środków odurzających;</w:t>
      </w:r>
    </w:p>
    <w:p w14:paraId="138D7DFF" w14:textId="77777777" w:rsidR="002661E6" w:rsidRDefault="002661E6" w:rsidP="00BF4093">
      <w:pPr>
        <w:numPr>
          <w:ilvl w:val="0"/>
          <w:numId w:val="22"/>
        </w:numPr>
        <w:tabs>
          <w:tab w:val="left" w:pos="1560"/>
        </w:tabs>
        <w:spacing w:after="0" w:line="276" w:lineRule="auto"/>
        <w:ind w:left="1134" w:hanging="283"/>
        <w:jc w:val="both"/>
      </w:pPr>
      <w:r>
        <w:rPr>
          <w:rFonts w:eastAsia="Times New Roman"/>
          <w:lang w:eastAsia="pl-PL"/>
        </w:rPr>
        <w:t>propagowania środków odurzających;</w:t>
      </w:r>
    </w:p>
    <w:p w14:paraId="138D7E00" w14:textId="77777777" w:rsidR="002661E6" w:rsidRDefault="002661E6" w:rsidP="00BF4093">
      <w:pPr>
        <w:numPr>
          <w:ilvl w:val="0"/>
          <w:numId w:val="22"/>
        </w:numPr>
        <w:tabs>
          <w:tab w:val="left" w:pos="1560"/>
        </w:tabs>
        <w:suppressAutoHyphens w:val="0"/>
        <w:spacing w:after="0" w:line="276" w:lineRule="auto"/>
        <w:ind w:left="1134" w:hanging="283"/>
        <w:jc w:val="both"/>
      </w:pPr>
      <w:r>
        <w:t>posiadania, przyjmowania lub udostępniania innym lekarstw;</w:t>
      </w:r>
    </w:p>
    <w:p w14:paraId="138D7E01" w14:textId="77777777" w:rsidR="002661E6" w:rsidRDefault="002661E6" w:rsidP="00BF4093">
      <w:pPr>
        <w:numPr>
          <w:ilvl w:val="0"/>
          <w:numId w:val="22"/>
        </w:numPr>
        <w:tabs>
          <w:tab w:val="left" w:pos="1701"/>
        </w:tabs>
        <w:spacing w:after="0" w:line="276" w:lineRule="auto"/>
        <w:ind w:left="1134" w:hanging="283"/>
        <w:jc w:val="both"/>
      </w:pPr>
      <w:r>
        <w:rPr>
          <w:rFonts w:eastAsia="Times New Roman"/>
          <w:lang w:eastAsia="pl-PL"/>
        </w:rPr>
        <w:t xml:space="preserve">przynoszenia do SOSW przedmiotów, materiałów i substancji, które mogą stanowić zagrożenie dla zdrowia i życia innych osób; </w:t>
      </w:r>
    </w:p>
    <w:p w14:paraId="138D7E02" w14:textId="77777777" w:rsidR="002661E6" w:rsidRDefault="002661E6" w:rsidP="00BF4093">
      <w:pPr>
        <w:numPr>
          <w:ilvl w:val="0"/>
          <w:numId w:val="22"/>
        </w:numPr>
        <w:tabs>
          <w:tab w:val="clear" w:pos="708"/>
          <w:tab w:val="num" w:pos="1134"/>
          <w:tab w:val="left" w:pos="1843"/>
        </w:tabs>
        <w:spacing w:after="0" w:line="276" w:lineRule="auto"/>
        <w:ind w:firstLine="131"/>
        <w:jc w:val="both"/>
      </w:pPr>
      <w:r>
        <w:rPr>
          <w:rFonts w:eastAsia="Times New Roman"/>
          <w:lang w:eastAsia="pl-PL"/>
        </w:rPr>
        <w:t>stosowania jakiejkolwiek formy przemocy;</w:t>
      </w:r>
    </w:p>
    <w:p w14:paraId="138D7E03" w14:textId="77777777" w:rsidR="002661E6" w:rsidRDefault="002661E6" w:rsidP="00BF4093">
      <w:pPr>
        <w:numPr>
          <w:ilvl w:val="0"/>
          <w:numId w:val="22"/>
        </w:numPr>
        <w:tabs>
          <w:tab w:val="left" w:pos="567"/>
          <w:tab w:val="left" w:pos="1276"/>
        </w:tabs>
        <w:spacing w:after="0" w:line="276" w:lineRule="auto"/>
        <w:ind w:left="1134" w:hanging="283"/>
        <w:jc w:val="both"/>
      </w:pPr>
      <w:r>
        <w:t xml:space="preserve">posiadania i rozpowszechniania treści erotycznych i pornograficznych, patotreści </w:t>
      </w:r>
      <w:r>
        <w:rPr>
          <w:lang w:eastAsia="en-US"/>
        </w:rPr>
        <w:t>oraz nacechowanych brutalnością przekazu</w:t>
      </w:r>
      <w:r>
        <w:t>;</w:t>
      </w:r>
    </w:p>
    <w:p w14:paraId="138D7E04" w14:textId="77777777" w:rsidR="002661E6" w:rsidRDefault="002661E6" w:rsidP="00BF4093">
      <w:pPr>
        <w:numPr>
          <w:ilvl w:val="0"/>
          <w:numId w:val="22"/>
        </w:numPr>
        <w:tabs>
          <w:tab w:val="left" w:pos="1134"/>
        </w:tabs>
        <w:spacing w:after="0" w:line="276" w:lineRule="auto"/>
        <w:ind w:firstLine="131"/>
        <w:jc w:val="both"/>
      </w:pPr>
      <w:r>
        <w:rPr>
          <w:rFonts w:eastAsia="Times New Roman"/>
          <w:lang w:eastAsia="pl-PL"/>
        </w:rPr>
        <w:t>przynoszenia do szkoły broni i ostrych narzędzi oraz gadżetów militarnych;</w:t>
      </w:r>
    </w:p>
    <w:p w14:paraId="138D7E05" w14:textId="77777777" w:rsidR="002661E6" w:rsidRDefault="002661E6" w:rsidP="00BF4093">
      <w:pPr>
        <w:numPr>
          <w:ilvl w:val="0"/>
          <w:numId w:val="22"/>
        </w:numPr>
        <w:tabs>
          <w:tab w:val="left" w:pos="1134"/>
        </w:tabs>
        <w:spacing w:after="0" w:line="276" w:lineRule="auto"/>
        <w:ind w:firstLine="131"/>
        <w:jc w:val="both"/>
      </w:pPr>
      <w:r>
        <w:t>dokonywania na terenie SOSW transakcji handlowych i paserstwa;</w:t>
      </w:r>
    </w:p>
    <w:p w14:paraId="138D7E06" w14:textId="77777777" w:rsidR="002661E6" w:rsidRDefault="002661E6" w:rsidP="00BF4093">
      <w:pPr>
        <w:numPr>
          <w:ilvl w:val="0"/>
          <w:numId w:val="22"/>
        </w:numPr>
        <w:tabs>
          <w:tab w:val="left" w:pos="1134"/>
          <w:tab w:val="left" w:pos="1276"/>
        </w:tabs>
        <w:suppressAutoHyphens w:val="0"/>
        <w:spacing w:after="0" w:line="276" w:lineRule="auto"/>
        <w:ind w:firstLine="131"/>
        <w:jc w:val="both"/>
      </w:pPr>
      <w:r>
        <w:rPr>
          <w:lang w:eastAsia="en-US"/>
        </w:rPr>
        <w:t>grania w gry hazardowe;</w:t>
      </w:r>
    </w:p>
    <w:p w14:paraId="138D7E07" w14:textId="77777777" w:rsidR="002661E6" w:rsidRDefault="002661E6" w:rsidP="00BF4093">
      <w:pPr>
        <w:numPr>
          <w:ilvl w:val="0"/>
          <w:numId w:val="22"/>
        </w:numPr>
        <w:tabs>
          <w:tab w:val="left" w:pos="1276"/>
          <w:tab w:val="left" w:pos="1701"/>
        </w:tabs>
        <w:spacing w:after="0" w:line="276" w:lineRule="auto"/>
        <w:ind w:firstLine="131"/>
        <w:jc w:val="both"/>
      </w:pPr>
      <w:r>
        <w:t>nagrywania i rozpowszechniania głosu i obrazu osób trzecich.</w:t>
      </w:r>
    </w:p>
    <w:p w14:paraId="138D7E08" w14:textId="77777777" w:rsidR="002661E6" w:rsidRDefault="002661E6" w:rsidP="002661E6">
      <w:pPr>
        <w:tabs>
          <w:tab w:val="left" w:pos="1701"/>
        </w:tabs>
        <w:spacing w:after="0" w:line="240" w:lineRule="auto"/>
        <w:ind w:firstLine="698"/>
        <w:jc w:val="both"/>
        <w:rPr>
          <w:rFonts w:eastAsia="Times New Roman"/>
          <w:lang w:eastAsia="pl-PL"/>
        </w:rPr>
      </w:pPr>
    </w:p>
    <w:p w14:paraId="138D7E09" w14:textId="77777777" w:rsidR="002661E6" w:rsidRDefault="00F37123" w:rsidP="00A81AC6">
      <w:pPr>
        <w:spacing w:after="0" w:line="276" w:lineRule="auto"/>
        <w:ind w:firstLine="567"/>
        <w:jc w:val="both"/>
      </w:pPr>
      <w:bookmarkStart w:id="93" w:name="_Toc25140352"/>
      <w:r>
        <w:rPr>
          <w:rStyle w:val="Nagwek3Znak"/>
          <w:rFonts w:eastAsia="Calibri"/>
        </w:rPr>
        <w:t>§ 77</w:t>
      </w:r>
      <w:r w:rsidR="002661E6" w:rsidRPr="00941F47">
        <w:rPr>
          <w:rStyle w:val="Nagwek3Znak"/>
          <w:rFonts w:eastAsia="Calibri"/>
        </w:rPr>
        <w:t>.</w:t>
      </w:r>
      <w:bookmarkEnd w:id="93"/>
      <w:r w:rsidR="002661E6">
        <w:t xml:space="preserve"> 1. </w:t>
      </w:r>
      <w:r w:rsidR="002661E6">
        <w:rPr>
          <w:rFonts w:eastAsia="Times New Roman"/>
          <w:lang w:eastAsia="pl-PL"/>
        </w:rPr>
        <w:t>Dzieci i młodzież mogą wnieść na teren SOSW telefony komórkowe, odtwarzacze i inny sprzęt elektroniczny wyłącznie na własną odpowiedzialność i za zgodą rodziców.</w:t>
      </w:r>
    </w:p>
    <w:p w14:paraId="138D7E0A" w14:textId="77777777" w:rsidR="002661E6" w:rsidRDefault="002661E6" w:rsidP="00BF4093">
      <w:pPr>
        <w:pStyle w:val="Akapitzlist"/>
        <w:numPr>
          <w:ilvl w:val="0"/>
          <w:numId w:val="31"/>
        </w:numPr>
        <w:tabs>
          <w:tab w:val="left" w:pos="0"/>
          <w:tab w:val="left" w:pos="851"/>
        </w:tabs>
        <w:spacing w:after="0" w:line="276" w:lineRule="auto"/>
        <w:ind w:left="0" w:firstLine="567"/>
        <w:jc w:val="both"/>
      </w:pPr>
      <w:r>
        <w:rPr>
          <w:rFonts w:eastAsia="Times New Roman"/>
          <w:lang w:eastAsia="pl-PL"/>
        </w:rPr>
        <w:t>SOSW nie ponosi odpowiedzialności za znisz</w:t>
      </w:r>
      <w:r w:rsidR="00A81AC6">
        <w:rPr>
          <w:rFonts w:eastAsia="Times New Roman"/>
          <w:lang w:eastAsia="pl-PL"/>
        </w:rPr>
        <w:t xml:space="preserve">czenie, zagubienie czy kradzież </w:t>
      </w:r>
      <w:r>
        <w:rPr>
          <w:rFonts w:eastAsia="Times New Roman"/>
          <w:lang w:eastAsia="pl-PL"/>
        </w:rPr>
        <w:t>sprzętu przynoszonego przez dzieci i młodzież.</w:t>
      </w:r>
    </w:p>
    <w:p w14:paraId="138D7E0B" w14:textId="77777777" w:rsidR="002661E6" w:rsidRDefault="002661E6" w:rsidP="00BF4093">
      <w:pPr>
        <w:pStyle w:val="Akapitzlist"/>
        <w:numPr>
          <w:ilvl w:val="0"/>
          <w:numId w:val="31"/>
        </w:numPr>
        <w:tabs>
          <w:tab w:val="left" w:pos="0"/>
          <w:tab w:val="left" w:pos="851"/>
        </w:tabs>
        <w:spacing w:after="0" w:line="276" w:lineRule="auto"/>
        <w:ind w:left="0" w:firstLine="567"/>
        <w:jc w:val="both"/>
      </w:pPr>
      <w:r>
        <w:t>W czasie zajęć edukacyjnych uczniowie nie korzystają ze smartfonów w celach prywatnych.</w:t>
      </w:r>
    </w:p>
    <w:p w14:paraId="138D7E0C" w14:textId="77777777" w:rsidR="002661E6" w:rsidRDefault="002661E6" w:rsidP="00BF4093">
      <w:pPr>
        <w:pStyle w:val="Akapitzlist"/>
        <w:numPr>
          <w:ilvl w:val="0"/>
          <w:numId w:val="31"/>
        </w:numPr>
        <w:tabs>
          <w:tab w:val="left" w:pos="0"/>
          <w:tab w:val="left" w:pos="851"/>
        </w:tabs>
        <w:spacing w:after="0" w:line="276" w:lineRule="auto"/>
        <w:ind w:left="0" w:firstLine="567"/>
        <w:jc w:val="both"/>
      </w:pPr>
      <w:r>
        <w:t>W wyjątkowych sytuacjach uczeń za zgodą nauczyciela może skorzystać z telefonu komórkowego.</w:t>
      </w:r>
    </w:p>
    <w:p w14:paraId="138D7E0D" w14:textId="77777777" w:rsidR="002661E6" w:rsidRDefault="002661E6" w:rsidP="00BF4093">
      <w:pPr>
        <w:pStyle w:val="Akapitzlist"/>
        <w:numPr>
          <w:ilvl w:val="0"/>
          <w:numId w:val="31"/>
        </w:numPr>
        <w:tabs>
          <w:tab w:val="left" w:pos="0"/>
          <w:tab w:val="left" w:pos="851"/>
        </w:tabs>
        <w:spacing w:after="0" w:line="276" w:lineRule="auto"/>
        <w:ind w:left="0" w:firstLine="567"/>
        <w:jc w:val="both"/>
      </w:pPr>
      <w:r>
        <w:rPr>
          <w:shd w:val="clear" w:color="auto" w:fill="FFFFFF"/>
        </w:rPr>
        <w:t>Nauczyciel/wychowawca może nakazać wyłączenie urządzenia lub umieszczenie go w</w:t>
      </w:r>
      <w:r w:rsidR="00941F47">
        <w:rPr>
          <w:shd w:val="clear" w:color="auto" w:fill="FFFFFF"/>
        </w:rPr>
        <w:t> </w:t>
      </w:r>
      <w:r>
        <w:rPr>
          <w:shd w:val="clear" w:color="auto" w:fill="FFFFFF"/>
        </w:rPr>
        <w:t>widocznym miejscu na czas trwania zajęć.</w:t>
      </w:r>
    </w:p>
    <w:p w14:paraId="138D7E0E" w14:textId="77777777" w:rsidR="002661E6" w:rsidRDefault="002661E6" w:rsidP="00BF4093">
      <w:pPr>
        <w:pStyle w:val="Akapitzlist"/>
        <w:numPr>
          <w:ilvl w:val="0"/>
          <w:numId w:val="31"/>
        </w:numPr>
        <w:tabs>
          <w:tab w:val="left" w:pos="0"/>
          <w:tab w:val="left" w:pos="851"/>
        </w:tabs>
        <w:spacing w:after="0" w:line="276" w:lineRule="auto"/>
        <w:ind w:left="0" w:firstLine="567"/>
        <w:jc w:val="both"/>
      </w:pPr>
      <w:r>
        <w:t>Obowiązuje zakaz korzystania z urządzeń na przerwach w celu odtwarzania zapisów dźwiękowych inaczej niż przez zestaw słuchawkowy. Korzystanie ze sprzętu nie może zaburzać kontaktu z otoczeniem, a odtwarzane dźwięki nie mogą być słyszalne na zewnątrz.</w:t>
      </w:r>
    </w:p>
    <w:p w14:paraId="138D7E0F" w14:textId="77777777" w:rsidR="002661E6" w:rsidRDefault="002661E6" w:rsidP="00BF4093">
      <w:pPr>
        <w:pStyle w:val="Akapitzlist"/>
        <w:numPr>
          <w:ilvl w:val="0"/>
          <w:numId w:val="31"/>
        </w:numPr>
        <w:tabs>
          <w:tab w:val="left" w:pos="0"/>
          <w:tab w:val="left" w:pos="851"/>
        </w:tabs>
        <w:spacing w:after="0" w:line="276" w:lineRule="auto"/>
        <w:ind w:left="0" w:firstLine="567"/>
        <w:jc w:val="both"/>
      </w:pPr>
      <w:r>
        <w:rPr>
          <w:rFonts w:eastAsia="Times New Roman"/>
          <w:lang w:eastAsia="pl-PL"/>
        </w:rPr>
        <w:t>Dopuszcza się możliwość korzystania z telefonu komórkowego i innych urządzeń elektronicznych podczas wycieczek szkolnych za zgodą rodziców, którzy ponoszą pełną odpowiedzialność za sprzęt, po uprzednim ustaleniu warunków korzystania z wychowawcą – opiekunem grupy.</w:t>
      </w:r>
    </w:p>
    <w:p w14:paraId="138D7E10" w14:textId="77777777" w:rsidR="002661E6" w:rsidRDefault="002661E6" w:rsidP="002661E6">
      <w:pPr>
        <w:tabs>
          <w:tab w:val="left" w:pos="0"/>
          <w:tab w:val="left" w:pos="1134"/>
        </w:tabs>
        <w:kinsoku w:val="0"/>
        <w:overflowPunct w:val="0"/>
        <w:spacing w:after="0" w:line="240" w:lineRule="auto"/>
        <w:ind w:firstLine="851"/>
        <w:contextualSpacing/>
        <w:jc w:val="both"/>
        <w:textAlignment w:val="baseline"/>
        <w:rPr>
          <w:rFonts w:eastAsia="Times New Roman"/>
          <w:color w:val="18223E"/>
          <w:shd w:val="clear" w:color="auto" w:fill="FFFFFF"/>
          <w:lang w:eastAsia="pl-PL"/>
        </w:rPr>
      </w:pPr>
    </w:p>
    <w:p w14:paraId="138D7E11" w14:textId="77777777" w:rsidR="002661E6" w:rsidRDefault="00F37123" w:rsidP="00A81AC6">
      <w:pPr>
        <w:autoSpaceDE w:val="0"/>
        <w:spacing w:after="0" w:line="276" w:lineRule="auto"/>
        <w:ind w:firstLine="567"/>
        <w:jc w:val="both"/>
      </w:pPr>
      <w:bookmarkStart w:id="94" w:name="_Toc25140353"/>
      <w:r>
        <w:rPr>
          <w:rStyle w:val="Nagwek3Znak"/>
          <w:rFonts w:eastAsia="Calibri"/>
        </w:rPr>
        <w:t>§ 78</w:t>
      </w:r>
      <w:r w:rsidR="002661E6" w:rsidRPr="00941F47">
        <w:rPr>
          <w:rStyle w:val="Nagwek3Znak"/>
          <w:rFonts w:eastAsia="Calibri"/>
        </w:rPr>
        <w:t>.</w:t>
      </w:r>
      <w:bookmarkEnd w:id="94"/>
      <w:r w:rsidR="002661E6">
        <w:t xml:space="preserve"> </w:t>
      </w:r>
      <w:r w:rsidR="002661E6">
        <w:rPr>
          <w:rFonts w:eastAsia="Times New Roman"/>
          <w:lang w:eastAsia="pl-PL"/>
        </w:rPr>
        <w:t>1. Uczeń może być nagrodzony za wyniki w nauce, w tym udział w konkursach i</w:t>
      </w:r>
      <w:r w:rsidR="00941F47">
        <w:rPr>
          <w:rFonts w:eastAsia="Times New Roman"/>
          <w:lang w:eastAsia="pl-PL"/>
        </w:rPr>
        <w:t> </w:t>
      </w:r>
      <w:r w:rsidR="002661E6">
        <w:rPr>
          <w:rFonts w:eastAsia="Times New Roman"/>
          <w:lang w:eastAsia="pl-PL"/>
        </w:rPr>
        <w:t xml:space="preserve">olimpiadach, wzorową frekwencję, działalność w samorządzie uczniowskim oraz inne osiągnięcia ważne dla społeczności szkolnej. </w:t>
      </w:r>
    </w:p>
    <w:p w14:paraId="138D7E12" w14:textId="77777777" w:rsidR="002661E6" w:rsidRDefault="002661E6" w:rsidP="00A81AC6">
      <w:pPr>
        <w:autoSpaceDE w:val="0"/>
        <w:spacing w:after="0" w:line="276" w:lineRule="auto"/>
        <w:ind w:firstLine="567"/>
        <w:jc w:val="both"/>
      </w:pPr>
      <w:r>
        <w:rPr>
          <w:lang w:eastAsia="pl-PL"/>
        </w:rPr>
        <w:t xml:space="preserve"> </w:t>
      </w:r>
      <w:r>
        <w:rPr>
          <w:rFonts w:eastAsia="Times New Roman"/>
          <w:lang w:eastAsia="pl-PL"/>
        </w:rPr>
        <w:t xml:space="preserve">2. Formy nagród dla uczniów to: </w:t>
      </w:r>
    </w:p>
    <w:p w14:paraId="138D7E13" w14:textId="77777777" w:rsidR="002661E6" w:rsidRDefault="002661E6" w:rsidP="00BF4093">
      <w:pPr>
        <w:pStyle w:val="Akapitzlist"/>
        <w:numPr>
          <w:ilvl w:val="1"/>
          <w:numId w:val="1"/>
        </w:numPr>
        <w:autoSpaceDE w:val="0"/>
        <w:spacing w:after="0" w:line="276" w:lineRule="auto"/>
        <w:ind w:left="1134" w:hanging="283"/>
        <w:jc w:val="both"/>
      </w:pPr>
      <w:r>
        <w:t>pochwała ustna;</w:t>
      </w:r>
    </w:p>
    <w:p w14:paraId="138D7E14" w14:textId="77777777" w:rsidR="002661E6" w:rsidRDefault="002661E6" w:rsidP="00BF4093">
      <w:pPr>
        <w:pStyle w:val="Akapitzlist"/>
        <w:numPr>
          <w:ilvl w:val="1"/>
          <w:numId w:val="1"/>
        </w:numPr>
        <w:autoSpaceDE w:val="0"/>
        <w:spacing w:after="0" w:line="276" w:lineRule="auto"/>
        <w:ind w:left="1134" w:hanging="283"/>
        <w:jc w:val="both"/>
      </w:pPr>
      <w:r>
        <w:t>wpisanie pochwały do e-dziennika;</w:t>
      </w:r>
    </w:p>
    <w:p w14:paraId="138D7E15" w14:textId="77777777" w:rsidR="002661E6" w:rsidRDefault="002661E6" w:rsidP="00BF4093">
      <w:pPr>
        <w:pStyle w:val="Akapitzlist"/>
        <w:numPr>
          <w:ilvl w:val="1"/>
          <w:numId w:val="1"/>
        </w:numPr>
        <w:autoSpaceDE w:val="0"/>
        <w:spacing w:after="0" w:line="276" w:lineRule="auto"/>
        <w:ind w:left="1134" w:hanging="283"/>
        <w:jc w:val="both"/>
      </w:pPr>
      <w:r>
        <w:lastRenderedPageBreak/>
        <w:t>dyplom uznania;</w:t>
      </w:r>
    </w:p>
    <w:p w14:paraId="138D7E16" w14:textId="77777777" w:rsidR="002661E6" w:rsidRDefault="002661E6" w:rsidP="00BF4093">
      <w:pPr>
        <w:pStyle w:val="Akapitzlist"/>
        <w:numPr>
          <w:ilvl w:val="1"/>
          <w:numId w:val="1"/>
        </w:numPr>
        <w:autoSpaceDE w:val="0"/>
        <w:spacing w:after="0" w:line="276" w:lineRule="auto"/>
        <w:ind w:left="1134" w:hanging="283"/>
        <w:jc w:val="both"/>
      </w:pPr>
      <w:r>
        <w:rPr>
          <w:rFonts w:eastAsia="Times New Roman"/>
          <w:lang w:eastAsia="pl-PL"/>
        </w:rPr>
        <w:t>list gratulacyjny dla rodziców;</w:t>
      </w:r>
    </w:p>
    <w:p w14:paraId="138D7E17" w14:textId="77777777" w:rsidR="002661E6" w:rsidRDefault="002661E6" w:rsidP="00BF4093">
      <w:pPr>
        <w:pStyle w:val="Akapitzlist"/>
        <w:numPr>
          <w:ilvl w:val="1"/>
          <w:numId w:val="1"/>
        </w:numPr>
        <w:autoSpaceDE w:val="0"/>
        <w:spacing w:after="0" w:line="276" w:lineRule="auto"/>
        <w:ind w:left="1134" w:hanging="283"/>
        <w:jc w:val="both"/>
      </w:pPr>
      <w:r>
        <w:rPr>
          <w:rFonts w:eastAsia="Times New Roman"/>
          <w:lang w:eastAsia="pl-PL"/>
        </w:rPr>
        <w:t>nagroda rzeczowa.</w:t>
      </w:r>
    </w:p>
    <w:p w14:paraId="138D7E18" w14:textId="77777777" w:rsidR="002661E6" w:rsidRDefault="002661E6" w:rsidP="00BF4093">
      <w:pPr>
        <w:pStyle w:val="Akapitzlist"/>
        <w:numPr>
          <w:ilvl w:val="0"/>
          <w:numId w:val="16"/>
        </w:numPr>
        <w:tabs>
          <w:tab w:val="left" w:pos="851"/>
        </w:tabs>
        <w:autoSpaceDE w:val="0"/>
        <w:spacing w:after="0" w:line="276" w:lineRule="auto"/>
        <w:ind w:left="0" w:firstLine="709"/>
        <w:jc w:val="both"/>
      </w:pPr>
      <w:r>
        <w:rPr>
          <w:rFonts w:eastAsia="Times New Roman"/>
          <w:lang w:eastAsia="pl-PL"/>
        </w:rPr>
        <w:t xml:space="preserve">Nagrodę wymienioną w </w:t>
      </w:r>
      <w:r w:rsidRPr="00D5227E">
        <w:rPr>
          <w:rFonts w:eastAsia="Times New Roman"/>
          <w:lang w:eastAsia="pl-PL"/>
        </w:rPr>
        <w:t xml:space="preserve">ust. 2 </w:t>
      </w:r>
      <w:r>
        <w:rPr>
          <w:rFonts w:eastAsia="Times New Roman"/>
          <w:lang w:eastAsia="pl-PL"/>
        </w:rPr>
        <w:t>może przyznać uczniowi nauczyciel, wychowawca lub dyrektor z własnej inicjatywy, na wniosek nauczyciela lub na wniosek samorządu uczniowskiego.</w:t>
      </w:r>
    </w:p>
    <w:p w14:paraId="138D7E19" w14:textId="77777777" w:rsidR="002661E6" w:rsidRDefault="002661E6" w:rsidP="00BF4093">
      <w:pPr>
        <w:pStyle w:val="Akapitzlist"/>
        <w:numPr>
          <w:ilvl w:val="0"/>
          <w:numId w:val="16"/>
        </w:numPr>
        <w:tabs>
          <w:tab w:val="left" w:pos="851"/>
        </w:tabs>
        <w:autoSpaceDE w:val="0"/>
        <w:spacing w:after="0" w:line="276" w:lineRule="auto"/>
        <w:ind w:left="0" w:firstLine="709"/>
        <w:jc w:val="both"/>
      </w:pPr>
      <w:r>
        <w:rPr>
          <w:rFonts w:eastAsia="Times New Roman"/>
          <w:lang w:eastAsia="pl-PL"/>
        </w:rPr>
        <w:t xml:space="preserve">Informacja o zamiarze przyznania nagrody, o której mowa w </w:t>
      </w:r>
      <w:r w:rsidRPr="00861F69">
        <w:rPr>
          <w:rFonts w:eastAsia="Times New Roman"/>
          <w:lang w:eastAsia="pl-PL"/>
        </w:rPr>
        <w:t>ust. 1 i 2 pkt 3-5</w:t>
      </w:r>
      <w:r>
        <w:rPr>
          <w:rFonts w:eastAsia="Times New Roman"/>
          <w:lang w:eastAsia="pl-PL"/>
        </w:rPr>
        <w:t xml:space="preserve">, jest podawana do wiadomości nauczycieli. </w:t>
      </w:r>
    </w:p>
    <w:p w14:paraId="138D7E1A" w14:textId="77777777" w:rsidR="002661E6" w:rsidRDefault="002661E6" w:rsidP="00BF4093">
      <w:pPr>
        <w:pStyle w:val="Akapitzlist"/>
        <w:numPr>
          <w:ilvl w:val="0"/>
          <w:numId w:val="16"/>
        </w:numPr>
        <w:tabs>
          <w:tab w:val="left" w:pos="851"/>
        </w:tabs>
        <w:autoSpaceDE w:val="0"/>
        <w:spacing w:after="0" w:line="276" w:lineRule="auto"/>
        <w:ind w:left="0" w:firstLine="709"/>
        <w:jc w:val="both"/>
      </w:pPr>
      <w:r>
        <w:rPr>
          <w:rFonts w:eastAsia="Times New Roman"/>
          <w:lang w:eastAsia="pl-PL"/>
        </w:rPr>
        <w:t xml:space="preserve">W terminie 3 dni od dnia przekazania informacji o zamiarze przyznania nagrody, podmioty wymienione w </w:t>
      </w:r>
      <w:r w:rsidRPr="00861F69">
        <w:rPr>
          <w:rFonts w:eastAsia="Times New Roman"/>
          <w:lang w:eastAsia="pl-PL"/>
        </w:rPr>
        <w:t xml:space="preserve">ust. 3, </w:t>
      </w:r>
      <w:r>
        <w:rPr>
          <w:rFonts w:eastAsia="Times New Roman"/>
          <w:lang w:eastAsia="pl-PL"/>
        </w:rPr>
        <w:t>mogą wnieść do dyrektora zastrzeżenie do zamiaru przyznania nagrody, o</w:t>
      </w:r>
      <w:r w:rsidR="00941F47">
        <w:rPr>
          <w:rFonts w:eastAsia="Times New Roman"/>
          <w:lang w:eastAsia="pl-PL"/>
        </w:rPr>
        <w:t> </w:t>
      </w:r>
      <w:r>
        <w:rPr>
          <w:rFonts w:eastAsia="Times New Roman"/>
          <w:lang w:eastAsia="pl-PL"/>
        </w:rPr>
        <w:t xml:space="preserve">których mowa w </w:t>
      </w:r>
      <w:r w:rsidRPr="00861F69">
        <w:rPr>
          <w:rFonts w:eastAsia="Times New Roman"/>
          <w:lang w:eastAsia="pl-PL"/>
        </w:rPr>
        <w:t>ust. 2 pkt 3-5.</w:t>
      </w:r>
    </w:p>
    <w:p w14:paraId="138D7E1B" w14:textId="77777777" w:rsidR="002661E6" w:rsidRDefault="002661E6" w:rsidP="00BF4093">
      <w:pPr>
        <w:pStyle w:val="Akapitzlist"/>
        <w:numPr>
          <w:ilvl w:val="0"/>
          <w:numId w:val="16"/>
        </w:numPr>
        <w:tabs>
          <w:tab w:val="left" w:pos="0"/>
          <w:tab w:val="left" w:pos="851"/>
        </w:tabs>
        <w:autoSpaceDE w:val="0"/>
        <w:spacing w:after="0" w:line="276" w:lineRule="auto"/>
        <w:ind w:left="0" w:firstLine="709"/>
        <w:jc w:val="both"/>
      </w:pPr>
      <w:r>
        <w:rPr>
          <w:rFonts w:eastAsia="Times New Roman"/>
          <w:lang w:eastAsia="pl-PL"/>
        </w:rPr>
        <w:t xml:space="preserve">Dyrektor w terminie 3 dni od dnia wniesienia zastrzeżeń, o których mowa </w:t>
      </w:r>
      <w:r w:rsidRPr="00861F69">
        <w:rPr>
          <w:rFonts w:eastAsia="Times New Roman"/>
          <w:lang w:eastAsia="pl-PL"/>
        </w:rPr>
        <w:t xml:space="preserve">w ust. 5, </w:t>
      </w:r>
      <w:r>
        <w:rPr>
          <w:rFonts w:eastAsia="Times New Roman"/>
          <w:lang w:eastAsia="pl-PL"/>
        </w:rPr>
        <w:t xml:space="preserve">podejmuje decyzję w sprawie wycofania się z zamiaru przyznania nagrody lub podtrzymuje decyzję przyznania nagrody. Decyzja dyrektora jest ostateczna. </w:t>
      </w:r>
    </w:p>
    <w:p w14:paraId="138D7E1C" w14:textId="77777777" w:rsidR="002661E6" w:rsidRDefault="002661E6" w:rsidP="002661E6">
      <w:pPr>
        <w:autoSpaceDE w:val="0"/>
        <w:spacing w:after="0" w:line="240" w:lineRule="auto"/>
        <w:jc w:val="both"/>
        <w:rPr>
          <w:rFonts w:eastAsia="Times New Roman"/>
          <w:lang w:eastAsia="pl-PL"/>
        </w:rPr>
      </w:pPr>
    </w:p>
    <w:p w14:paraId="138D7E1D" w14:textId="77777777" w:rsidR="002661E6" w:rsidRPr="00D54A40" w:rsidRDefault="002661E6" w:rsidP="00A81AC6">
      <w:pPr>
        <w:autoSpaceDE w:val="0"/>
        <w:autoSpaceDN w:val="0"/>
        <w:adjustRightInd w:val="0"/>
        <w:spacing w:after="0" w:line="276" w:lineRule="auto"/>
        <w:ind w:firstLine="567"/>
        <w:jc w:val="both"/>
        <w:rPr>
          <w:rFonts w:eastAsia="Times New Roman"/>
          <w:b/>
          <w:bCs/>
          <w:lang w:eastAsia="pl-PL"/>
        </w:rPr>
      </w:pPr>
      <w:bookmarkStart w:id="95" w:name="_Toc25140354"/>
      <w:r w:rsidRPr="00941F47">
        <w:rPr>
          <w:rStyle w:val="Nagwek3Znak"/>
          <w:rFonts w:eastAsia="Calibri"/>
        </w:rPr>
        <w:t xml:space="preserve">§ </w:t>
      </w:r>
      <w:r w:rsidR="00F37123">
        <w:rPr>
          <w:rStyle w:val="Nagwek3Znak"/>
          <w:rFonts w:eastAsia="Calibri"/>
        </w:rPr>
        <w:t>79</w:t>
      </w:r>
      <w:r w:rsidRPr="00941F47">
        <w:rPr>
          <w:rStyle w:val="Nagwek3Znak"/>
          <w:rFonts w:eastAsia="Calibri"/>
        </w:rPr>
        <w:t>.</w:t>
      </w:r>
      <w:bookmarkEnd w:id="95"/>
      <w:r>
        <w:rPr>
          <w:rFonts w:eastAsia="Times New Roman"/>
          <w:b/>
          <w:bCs/>
          <w:lang w:eastAsia="pl-PL"/>
        </w:rPr>
        <w:t xml:space="preserve"> </w:t>
      </w:r>
      <w:r w:rsidRPr="00D12C03">
        <w:rPr>
          <w:rFonts w:eastAsia="Times New Roman"/>
          <w:lang w:eastAsia="pl-PL"/>
        </w:rPr>
        <w:t xml:space="preserve">1. </w:t>
      </w:r>
      <w:r>
        <w:rPr>
          <w:rFonts w:eastAsia="Times New Roman"/>
          <w:lang w:eastAsia="pl-PL"/>
        </w:rPr>
        <w:t>Wychowanek grup wychowawczych</w:t>
      </w:r>
      <w:r w:rsidRPr="00D12C03">
        <w:rPr>
          <w:rFonts w:eastAsia="Times New Roman"/>
          <w:lang w:eastAsia="pl-PL"/>
        </w:rPr>
        <w:t xml:space="preserve"> może być nagrodzony za</w:t>
      </w:r>
      <w:r>
        <w:rPr>
          <w:rFonts w:eastAsia="Times New Roman"/>
          <w:lang w:eastAsia="pl-PL"/>
        </w:rPr>
        <w:t xml:space="preserve"> zaangażowanie w</w:t>
      </w:r>
      <w:r w:rsidR="00941F47">
        <w:rPr>
          <w:rFonts w:eastAsia="Times New Roman"/>
          <w:lang w:eastAsia="pl-PL"/>
        </w:rPr>
        <w:t> </w:t>
      </w:r>
      <w:r>
        <w:rPr>
          <w:rFonts w:eastAsia="Times New Roman"/>
          <w:lang w:eastAsia="pl-PL"/>
        </w:rPr>
        <w:t>działalność na rzecz grup wychowawczych, reprezentowanie grup wychowawczych w środowisku lokalnym,</w:t>
      </w:r>
      <w:r w:rsidRPr="00D12C03">
        <w:rPr>
          <w:rFonts w:eastAsia="Times New Roman"/>
          <w:lang w:eastAsia="pl-PL"/>
        </w:rPr>
        <w:t xml:space="preserve"> działalność w samorządzie </w:t>
      </w:r>
      <w:r>
        <w:rPr>
          <w:rFonts w:eastAsia="Times New Roman"/>
          <w:lang w:eastAsia="pl-PL"/>
        </w:rPr>
        <w:t xml:space="preserve">wychowanków, </w:t>
      </w:r>
      <w:r w:rsidRPr="00D12C03">
        <w:rPr>
          <w:rFonts w:eastAsia="Times New Roman"/>
          <w:lang w:eastAsia="pl-PL"/>
        </w:rPr>
        <w:t xml:space="preserve">wzorową frekwencję oraz inne osiągnięcia ważne dla społeczności </w:t>
      </w:r>
      <w:r>
        <w:rPr>
          <w:rFonts w:eastAsia="Times New Roman"/>
          <w:lang w:eastAsia="pl-PL"/>
        </w:rPr>
        <w:t>grup wychowawczych.</w:t>
      </w:r>
    </w:p>
    <w:p w14:paraId="138D7E1E" w14:textId="77777777" w:rsidR="002661E6" w:rsidRPr="00D12C03" w:rsidRDefault="002661E6" w:rsidP="00A81AC6">
      <w:pPr>
        <w:autoSpaceDE w:val="0"/>
        <w:autoSpaceDN w:val="0"/>
        <w:adjustRightInd w:val="0"/>
        <w:spacing w:after="0" w:line="276" w:lineRule="auto"/>
        <w:ind w:firstLine="567"/>
        <w:jc w:val="both"/>
        <w:rPr>
          <w:rFonts w:eastAsia="Times New Roman"/>
          <w:lang w:eastAsia="pl-PL"/>
        </w:rPr>
      </w:pPr>
      <w:r>
        <w:rPr>
          <w:rFonts w:eastAsia="Times New Roman"/>
          <w:lang w:eastAsia="pl-PL"/>
        </w:rPr>
        <w:t xml:space="preserve">2. </w:t>
      </w:r>
      <w:r w:rsidRPr="00D12C03">
        <w:rPr>
          <w:rFonts w:eastAsia="Times New Roman"/>
          <w:lang w:eastAsia="pl-PL"/>
        </w:rPr>
        <w:t xml:space="preserve">Formy nagród dla </w:t>
      </w:r>
      <w:r>
        <w:rPr>
          <w:rFonts w:eastAsia="Times New Roman"/>
          <w:lang w:eastAsia="pl-PL"/>
        </w:rPr>
        <w:t>wychowank</w:t>
      </w:r>
      <w:r w:rsidRPr="00D12C03">
        <w:rPr>
          <w:rFonts w:eastAsia="Times New Roman"/>
          <w:lang w:eastAsia="pl-PL"/>
        </w:rPr>
        <w:t xml:space="preserve">ów to: </w:t>
      </w:r>
    </w:p>
    <w:p w14:paraId="138D7E1F" w14:textId="77777777" w:rsidR="002661E6" w:rsidRPr="00D12C03" w:rsidRDefault="002661E6" w:rsidP="00BF4093">
      <w:pPr>
        <w:pStyle w:val="Akapitzlist"/>
        <w:numPr>
          <w:ilvl w:val="1"/>
          <w:numId w:val="121"/>
        </w:numPr>
        <w:tabs>
          <w:tab w:val="left" w:pos="1701"/>
        </w:tabs>
        <w:suppressAutoHyphens w:val="0"/>
        <w:autoSpaceDE w:val="0"/>
        <w:autoSpaceDN w:val="0"/>
        <w:adjustRightInd w:val="0"/>
        <w:spacing w:after="0" w:line="276" w:lineRule="auto"/>
        <w:ind w:left="1134" w:hanging="283"/>
        <w:contextualSpacing w:val="0"/>
        <w:jc w:val="both"/>
        <w:rPr>
          <w:rFonts w:eastAsia="Times New Roman"/>
          <w:lang w:eastAsia="pl-PL"/>
        </w:rPr>
      </w:pPr>
      <w:r w:rsidRPr="00D12C03">
        <w:t>pochwała ustna;</w:t>
      </w:r>
    </w:p>
    <w:p w14:paraId="138D7E20" w14:textId="77777777" w:rsidR="002661E6" w:rsidRPr="00D54A40" w:rsidRDefault="002661E6" w:rsidP="00BF4093">
      <w:pPr>
        <w:pStyle w:val="Akapitzlist"/>
        <w:numPr>
          <w:ilvl w:val="1"/>
          <w:numId w:val="121"/>
        </w:numPr>
        <w:tabs>
          <w:tab w:val="left" w:pos="1701"/>
        </w:tabs>
        <w:suppressAutoHyphens w:val="0"/>
        <w:autoSpaceDE w:val="0"/>
        <w:autoSpaceDN w:val="0"/>
        <w:adjustRightInd w:val="0"/>
        <w:spacing w:after="0" w:line="276" w:lineRule="auto"/>
        <w:ind w:left="1134" w:hanging="283"/>
        <w:contextualSpacing w:val="0"/>
        <w:jc w:val="both"/>
      </w:pPr>
      <w:r w:rsidRPr="00D12C03">
        <w:t>wpisanie pochwały</w:t>
      </w:r>
      <w:r>
        <w:t xml:space="preserve"> do</w:t>
      </w:r>
      <w:r w:rsidRPr="00D12C03">
        <w:t xml:space="preserve"> </w:t>
      </w:r>
      <w:r>
        <w:t>dziennika zajęć opiekuńczo-wychowawczych</w:t>
      </w:r>
      <w:r w:rsidRPr="00D12C03">
        <w:t>;</w:t>
      </w:r>
    </w:p>
    <w:p w14:paraId="138D7E21" w14:textId="77777777" w:rsidR="002661E6" w:rsidRPr="00D54A40" w:rsidRDefault="002661E6" w:rsidP="00BF4093">
      <w:pPr>
        <w:pStyle w:val="Akapitzlist"/>
        <w:numPr>
          <w:ilvl w:val="1"/>
          <w:numId w:val="121"/>
        </w:numPr>
        <w:tabs>
          <w:tab w:val="left" w:pos="1701"/>
        </w:tabs>
        <w:suppressAutoHyphens w:val="0"/>
        <w:autoSpaceDE w:val="0"/>
        <w:autoSpaceDN w:val="0"/>
        <w:adjustRightInd w:val="0"/>
        <w:spacing w:after="0" w:line="276" w:lineRule="auto"/>
        <w:ind w:left="1134" w:hanging="283"/>
        <w:contextualSpacing w:val="0"/>
        <w:jc w:val="both"/>
      </w:pPr>
      <w:r>
        <w:t>okresowe zwiększenie przywilejów wychowanka;</w:t>
      </w:r>
    </w:p>
    <w:p w14:paraId="138D7E22" w14:textId="77777777" w:rsidR="002661E6" w:rsidRPr="00D54A40" w:rsidRDefault="002661E6" w:rsidP="00BF4093">
      <w:pPr>
        <w:pStyle w:val="Akapitzlist"/>
        <w:numPr>
          <w:ilvl w:val="1"/>
          <w:numId w:val="121"/>
        </w:numPr>
        <w:tabs>
          <w:tab w:val="left" w:pos="1701"/>
        </w:tabs>
        <w:suppressAutoHyphens w:val="0"/>
        <w:autoSpaceDE w:val="0"/>
        <w:autoSpaceDN w:val="0"/>
        <w:adjustRightInd w:val="0"/>
        <w:spacing w:after="0" w:line="276" w:lineRule="auto"/>
        <w:ind w:left="1134" w:hanging="283"/>
        <w:contextualSpacing w:val="0"/>
        <w:jc w:val="both"/>
      </w:pPr>
      <w:r w:rsidRPr="00D12C03">
        <w:t>dyplom uznania;</w:t>
      </w:r>
    </w:p>
    <w:p w14:paraId="138D7E23" w14:textId="77777777" w:rsidR="002661E6" w:rsidRPr="00D54A40" w:rsidRDefault="002661E6" w:rsidP="00BF4093">
      <w:pPr>
        <w:pStyle w:val="Akapitzlist"/>
        <w:numPr>
          <w:ilvl w:val="1"/>
          <w:numId w:val="121"/>
        </w:numPr>
        <w:tabs>
          <w:tab w:val="left" w:pos="1701"/>
        </w:tabs>
        <w:suppressAutoHyphens w:val="0"/>
        <w:autoSpaceDE w:val="0"/>
        <w:autoSpaceDN w:val="0"/>
        <w:adjustRightInd w:val="0"/>
        <w:spacing w:after="0" w:line="276" w:lineRule="auto"/>
        <w:ind w:left="1134" w:hanging="283"/>
        <w:contextualSpacing w:val="0"/>
        <w:jc w:val="both"/>
      </w:pPr>
      <w:r w:rsidRPr="00D54A40">
        <w:t>list gratulacyjny dla rodziców;</w:t>
      </w:r>
    </w:p>
    <w:p w14:paraId="138D7E24" w14:textId="77777777" w:rsidR="002661E6" w:rsidRPr="00D54A40" w:rsidRDefault="002661E6" w:rsidP="00BF4093">
      <w:pPr>
        <w:pStyle w:val="Akapitzlist"/>
        <w:numPr>
          <w:ilvl w:val="1"/>
          <w:numId w:val="121"/>
        </w:numPr>
        <w:tabs>
          <w:tab w:val="left" w:pos="1701"/>
        </w:tabs>
        <w:suppressAutoHyphens w:val="0"/>
        <w:autoSpaceDE w:val="0"/>
        <w:autoSpaceDN w:val="0"/>
        <w:adjustRightInd w:val="0"/>
        <w:spacing w:after="0" w:line="276" w:lineRule="auto"/>
        <w:ind w:left="1134" w:hanging="283"/>
        <w:contextualSpacing w:val="0"/>
        <w:jc w:val="both"/>
      </w:pPr>
      <w:r w:rsidRPr="00D54A40">
        <w:t>nagroda rzeczowa.</w:t>
      </w:r>
    </w:p>
    <w:p w14:paraId="138D7E25" w14:textId="77777777" w:rsidR="002661E6" w:rsidRPr="00D54A40" w:rsidRDefault="002661E6" w:rsidP="00BF4093">
      <w:pPr>
        <w:pStyle w:val="Akapitzlist"/>
        <w:numPr>
          <w:ilvl w:val="0"/>
          <w:numId w:val="122"/>
        </w:numPr>
        <w:tabs>
          <w:tab w:val="left" w:pos="851"/>
        </w:tabs>
        <w:suppressAutoHyphens w:val="0"/>
        <w:autoSpaceDE w:val="0"/>
        <w:autoSpaceDN w:val="0"/>
        <w:adjustRightInd w:val="0"/>
        <w:spacing w:after="0" w:line="276" w:lineRule="auto"/>
        <w:ind w:left="0" w:firstLine="709"/>
        <w:jc w:val="both"/>
        <w:rPr>
          <w:rFonts w:eastAsia="Times New Roman"/>
          <w:lang w:eastAsia="pl-PL"/>
        </w:rPr>
      </w:pPr>
      <w:r w:rsidRPr="00D54A40">
        <w:rPr>
          <w:rFonts w:eastAsia="Times New Roman"/>
          <w:lang w:eastAsia="pl-PL"/>
        </w:rPr>
        <w:t>Nagrodę wymienioną w ust. 2 może przyznać wychowankowi wychowawca lub dyrektor z</w:t>
      </w:r>
      <w:r w:rsidR="00941F47">
        <w:rPr>
          <w:rFonts w:eastAsia="Times New Roman"/>
          <w:lang w:eastAsia="pl-PL"/>
        </w:rPr>
        <w:t> </w:t>
      </w:r>
      <w:r w:rsidRPr="00D54A40">
        <w:rPr>
          <w:rFonts w:eastAsia="Times New Roman"/>
          <w:lang w:eastAsia="pl-PL"/>
        </w:rPr>
        <w:t>własnej inicjatywy, na wniosek wychowawcy lub na wniosek samorządu wychowanków grup wychowawczych.</w:t>
      </w:r>
    </w:p>
    <w:p w14:paraId="138D7E26" w14:textId="77777777" w:rsidR="002661E6" w:rsidRPr="00D12C03" w:rsidRDefault="002661E6" w:rsidP="00BF4093">
      <w:pPr>
        <w:pStyle w:val="Akapitzlist"/>
        <w:numPr>
          <w:ilvl w:val="0"/>
          <w:numId w:val="122"/>
        </w:numPr>
        <w:tabs>
          <w:tab w:val="left" w:pos="851"/>
        </w:tabs>
        <w:suppressAutoHyphens w:val="0"/>
        <w:autoSpaceDE w:val="0"/>
        <w:autoSpaceDN w:val="0"/>
        <w:adjustRightInd w:val="0"/>
        <w:spacing w:after="0" w:line="276" w:lineRule="auto"/>
        <w:ind w:left="0" w:firstLine="709"/>
        <w:jc w:val="both"/>
        <w:rPr>
          <w:rFonts w:eastAsia="Times New Roman"/>
          <w:lang w:eastAsia="pl-PL"/>
        </w:rPr>
      </w:pPr>
      <w:r w:rsidRPr="00D12C03">
        <w:rPr>
          <w:rFonts w:eastAsia="Times New Roman"/>
          <w:lang w:eastAsia="pl-PL"/>
        </w:rPr>
        <w:t xml:space="preserve">Informacja o zamiarze przyznania nagrody, o której mowa w ust. 1 i 2 pkt </w:t>
      </w:r>
      <w:r>
        <w:rPr>
          <w:rFonts w:eastAsia="Times New Roman"/>
          <w:lang w:eastAsia="pl-PL"/>
        </w:rPr>
        <w:t>3</w:t>
      </w:r>
      <w:r w:rsidRPr="00D12C03">
        <w:rPr>
          <w:rFonts w:eastAsia="Times New Roman"/>
          <w:lang w:eastAsia="pl-PL"/>
        </w:rPr>
        <w:t>-</w:t>
      </w:r>
      <w:r>
        <w:rPr>
          <w:rFonts w:eastAsia="Times New Roman"/>
          <w:lang w:eastAsia="pl-PL"/>
        </w:rPr>
        <w:t>6</w:t>
      </w:r>
      <w:r w:rsidRPr="00D12C03">
        <w:rPr>
          <w:rFonts w:eastAsia="Times New Roman"/>
          <w:lang w:eastAsia="pl-PL"/>
        </w:rPr>
        <w:t xml:space="preserve">, jest podawana do wiadomości </w:t>
      </w:r>
      <w:r>
        <w:rPr>
          <w:rFonts w:eastAsia="Times New Roman"/>
          <w:lang w:eastAsia="pl-PL"/>
        </w:rPr>
        <w:t>wychowawców</w:t>
      </w:r>
      <w:r w:rsidRPr="00D12C03">
        <w:rPr>
          <w:rFonts w:eastAsia="Times New Roman"/>
          <w:lang w:eastAsia="pl-PL"/>
        </w:rPr>
        <w:t xml:space="preserve">. </w:t>
      </w:r>
    </w:p>
    <w:p w14:paraId="138D7E27" w14:textId="77777777" w:rsidR="002661E6" w:rsidRPr="00D12C03" w:rsidRDefault="002661E6" w:rsidP="00BF4093">
      <w:pPr>
        <w:pStyle w:val="Akapitzlist"/>
        <w:numPr>
          <w:ilvl w:val="0"/>
          <w:numId w:val="122"/>
        </w:numPr>
        <w:tabs>
          <w:tab w:val="left" w:pos="851"/>
        </w:tabs>
        <w:suppressAutoHyphens w:val="0"/>
        <w:autoSpaceDE w:val="0"/>
        <w:autoSpaceDN w:val="0"/>
        <w:adjustRightInd w:val="0"/>
        <w:spacing w:after="0" w:line="276" w:lineRule="auto"/>
        <w:ind w:left="0" w:firstLine="709"/>
        <w:jc w:val="both"/>
        <w:rPr>
          <w:rFonts w:eastAsia="Times New Roman"/>
          <w:lang w:eastAsia="pl-PL"/>
        </w:rPr>
      </w:pPr>
      <w:r w:rsidRPr="00D12C03">
        <w:rPr>
          <w:rFonts w:eastAsia="Times New Roman"/>
          <w:lang w:eastAsia="pl-PL"/>
        </w:rPr>
        <w:t>W terminie 3 dni od dnia przekazania informacji o zamiarze przyznania nagrody, podmioty wymienione w ust. 3, mogą wnieść do dyrektora zastrzeżenie do zamiaru przyznania nagrody, o</w:t>
      </w:r>
      <w:r w:rsidR="00941F47">
        <w:rPr>
          <w:rFonts w:eastAsia="Times New Roman"/>
          <w:lang w:eastAsia="pl-PL"/>
        </w:rPr>
        <w:t> </w:t>
      </w:r>
      <w:r w:rsidRPr="00D12C03">
        <w:rPr>
          <w:rFonts w:eastAsia="Times New Roman"/>
          <w:lang w:eastAsia="pl-PL"/>
        </w:rPr>
        <w:t xml:space="preserve">których mowa w ust. 2 pkt </w:t>
      </w:r>
      <w:r>
        <w:rPr>
          <w:rFonts w:eastAsia="Times New Roman"/>
          <w:lang w:eastAsia="pl-PL"/>
        </w:rPr>
        <w:t>3</w:t>
      </w:r>
      <w:r w:rsidRPr="00D12C03">
        <w:rPr>
          <w:rFonts w:eastAsia="Times New Roman"/>
          <w:lang w:eastAsia="pl-PL"/>
        </w:rPr>
        <w:t>-</w:t>
      </w:r>
      <w:r>
        <w:rPr>
          <w:rFonts w:eastAsia="Times New Roman"/>
          <w:lang w:eastAsia="pl-PL"/>
        </w:rPr>
        <w:t>6</w:t>
      </w:r>
      <w:r w:rsidRPr="00D12C03">
        <w:rPr>
          <w:rFonts w:eastAsia="Times New Roman"/>
          <w:lang w:eastAsia="pl-PL"/>
        </w:rPr>
        <w:t>.</w:t>
      </w:r>
    </w:p>
    <w:p w14:paraId="138D7E28" w14:textId="77777777" w:rsidR="002661E6" w:rsidRPr="00D12C03" w:rsidRDefault="002661E6" w:rsidP="00BF4093">
      <w:pPr>
        <w:pStyle w:val="Akapitzlist"/>
        <w:numPr>
          <w:ilvl w:val="0"/>
          <w:numId w:val="122"/>
        </w:numPr>
        <w:tabs>
          <w:tab w:val="left" w:pos="851"/>
        </w:tabs>
        <w:suppressAutoHyphens w:val="0"/>
        <w:autoSpaceDE w:val="0"/>
        <w:autoSpaceDN w:val="0"/>
        <w:adjustRightInd w:val="0"/>
        <w:spacing w:after="0" w:line="276" w:lineRule="auto"/>
        <w:ind w:left="0" w:firstLine="709"/>
        <w:jc w:val="both"/>
        <w:rPr>
          <w:rFonts w:eastAsia="Times New Roman"/>
          <w:lang w:eastAsia="pl-PL"/>
        </w:rPr>
      </w:pPr>
      <w:r w:rsidRPr="00D12C03">
        <w:rPr>
          <w:rFonts w:eastAsia="Times New Roman"/>
          <w:lang w:eastAsia="pl-PL"/>
        </w:rPr>
        <w:t xml:space="preserve">Dyrektor w terminie 3 dni od dnia wniesienia zastrzeżeń, o których mowa w ust. 5, podejmuje decyzję w sprawie wycofania się z zamiaru przyznania nagrody lub podtrzymuje decyzję przyznania nagrody. Decyzja dyrektora jest ostateczna. </w:t>
      </w:r>
    </w:p>
    <w:p w14:paraId="138D7E29" w14:textId="77777777" w:rsidR="002661E6" w:rsidRDefault="002661E6" w:rsidP="002661E6">
      <w:pPr>
        <w:autoSpaceDE w:val="0"/>
        <w:spacing w:after="0" w:line="240" w:lineRule="auto"/>
        <w:jc w:val="both"/>
        <w:rPr>
          <w:rFonts w:eastAsia="Times New Roman"/>
          <w:lang w:eastAsia="pl-PL"/>
        </w:rPr>
      </w:pPr>
    </w:p>
    <w:p w14:paraId="138D7E2A" w14:textId="77777777" w:rsidR="002661E6" w:rsidRDefault="00F37123" w:rsidP="00A81AC6">
      <w:pPr>
        <w:pStyle w:val="Akapitzlist"/>
        <w:autoSpaceDE w:val="0"/>
        <w:spacing w:after="0" w:line="276" w:lineRule="auto"/>
        <w:ind w:left="0" w:firstLine="567"/>
        <w:jc w:val="both"/>
      </w:pPr>
      <w:bookmarkStart w:id="96" w:name="_Toc25140355"/>
      <w:r>
        <w:rPr>
          <w:rStyle w:val="Nagwek3Znak"/>
          <w:rFonts w:eastAsia="Calibri"/>
        </w:rPr>
        <w:t>§ 80</w:t>
      </w:r>
      <w:r w:rsidR="002661E6" w:rsidRPr="00941F47">
        <w:rPr>
          <w:rStyle w:val="Nagwek3Znak"/>
          <w:rFonts w:eastAsia="Calibri"/>
        </w:rPr>
        <w:t>.</w:t>
      </w:r>
      <w:bookmarkEnd w:id="96"/>
      <w:r w:rsidR="002661E6">
        <w:t xml:space="preserve"> 1. </w:t>
      </w:r>
      <w:r w:rsidR="002661E6">
        <w:rPr>
          <w:rFonts w:eastAsia="Times New Roman"/>
          <w:lang w:eastAsia="pl-PL"/>
        </w:rPr>
        <w:t>Uczeń może być ukarany za nieprzestrzeganie obowiązków ucznia, w tym również za nieprzestrzeganie regulaminów i zarządzeń porządkowych obowiązujących w SOSW.</w:t>
      </w:r>
    </w:p>
    <w:p w14:paraId="138D7E2B" w14:textId="77777777" w:rsidR="002661E6" w:rsidRDefault="002661E6" w:rsidP="00BF4093">
      <w:pPr>
        <w:pStyle w:val="Akapitzlist"/>
        <w:numPr>
          <w:ilvl w:val="0"/>
          <w:numId w:val="13"/>
        </w:numPr>
        <w:tabs>
          <w:tab w:val="left" w:pos="851"/>
        </w:tabs>
        <w:autoSpaceDE w:val="0"/>
        <w:spacing w:after="0" w:line="276" w:lineRule="auto"/>
        <w:ind w:left="993" w:hanging="284"/>
      </w:pPr>
      <w:r>
        <w:rPr>
          <w:rFonts w:eastAsia="Times New Roman"/>
          <w:lang w:eastAsia="pl-PL"/>
        </w:rPr>
        <w:t xml:space="preserve">Formy kar dla uczniów to: </w:t>
      </w:r>
    </w:p>
    <w:p w14:paraId="138D7E2C" w14:textId="77777777" w:rsidR="002661E6" w:rsidRDefault="002661E6" w:rsidP="00BF4093">
      <w:pPr>
        <w:pStyle w:val="Akapitzlist"/>
        <w:numPr>
          <w:ilvl w:val="1"/>
          <w:numId w:val="13"/>
        </w:numPr>
        <w:tabs>
          <w:tab w:val="left" w:pos="1418"/>
        </w:tabs>
        <w:autoSpaceDE w:val="0"/>
        <w:spacing w:after="0" w:line="276" w:lineRule="auto"/>
        <w:ind w:left="1134" w:hanging="283"/>
        <w:jc w:val="both"/>
      </w:pPr>
      <w:r>
        <w:t xml:space="preserve">wpisanie uwagi do e-dziennika lub zeszytu kontaktowego; </w:t>
      </w:r>
    </w:p>
    <w:p w14:paraId="138D7E2D" w14:textId="77777777" w:rsidR="002661E6" w:rsidRDefault="002661E6" w:rsidP="00BF4093">
      <w:pPr>
        <w:pStyle w:val="Akapitzlist"/>
        <w:numPr>
          <w:ilvl w:val="1"/>
          <w:numId w:val="13"/>
        </w:numPr>
        <w:tabs>
          <w:tab w:val="left" w:pos="1418"/>
        </w:tabs>
        <w:autoSpaceDE w:val="0"/>
        <w:spacing w:after="0" w:line="276" w:lineRule="auto"/>
        <w:ind w:left="1134" w:hanging="283"/>
        <w:jc w:val="both"/>
      </w:pPr>
      <w:r>
        <w:t xml:space="preserve">ustne lub pisemne udzielenie upomnienia/nagany przez wychowawcę klasy; </w:t>
      </w:r>
    </w:p>
    <w:p w14:paraId="138D7E2E" w14:textId="77777777" w:rsidR="002661E6" w:rsidRDefault="002661E6" w:rsidP="00BF4093">
      <w:pPr>
        <w:pStyle w:val="Akapitzlist"/>
        <w:numPr>
          <w:ilvl w:val="1"/>
          <w:numId w:val="13"/>
        </w:numPr>
        <w:tabs>
          <w:tab w:val="left" w:pos="1418"/>
        </w:tabs>
        <w:autoSpaceDE w:val="0"/>
        <w:spacing w:after="0" w:line="276" w:lineRule="auto"/>
        <w:ind w:left="1134" w:hanging="283"/>
        <w:jc w:val="both"/>
      </w:pPr>
      <w:r>
        <w:t>ustne lub pisemne udzielenie upomnienia/nagany przez dyrektora i wpisanie jej do dokumentacji ucznia;</w:t>
      </w:r>
    </w:p>
    <w:p w14:paraId="138D7E2F" w14:textId="77777777" w:rsidR="002661E6" w:rsidRDefault="002661E6" w:rsidP="00BF4093">
      <w:pPr>
        <w:pStyle w:val="Akapitzlist"/>
        <w:numPr>
          <w:ilvl w:val="1"/>
          <w:numId w:val="13"/>
        </w:numPr>
        <w:tabs>
          <w:tab w:val="left" w:pos="1418"/>
        </w:tabs>
        <w:autoSpaceDE w:val="0"/>
        <w:spacing w:after="0" w:line="276" w:lineRule="auto"/>
        <w:ind w:left="1134" w:hanging="283"/>
        <w:jc w:val="both"/>
      </w:pPr>
      <w:r>
        <w:rPr>
          <w:rFonts w:eastAsia="Times New Roman"/>
          <w:lang w:eastAsia="pl-PL"/>
        </w:rPr>
        <w:t>obniżenie oceny zachowania;</w:t>
      </w:r>
    </w:p>
    <w:p w14:paraId="138D7E30" w14:textId="77777777" w:rsidR="002661E6" w:rsidRDefault="002661E6" w:rsidP="00BF4093">
      <w:pPr>
        <w:pStyle w:val="Akapitzlist"/>
        <w:numPr>
          <w:ilvl w:val="1"/>
          <w:numId w:val="13"/>
        </w:numPr>
        <w:tabs>
          <w:tab w:val="left" w:pos="1418"/>
        </w:tabs>
        <w:autoSpaceDE w:val="0"/>
        <w:spacing w:after="0" w:line="276" w:lineRule="auto"/>
        <w:ind w:left="1134" w:hanging="283"/>
        <w:jc w:val="both"/>
      </w:pPr>
      <w:r>
        <w:lastRenderedPageBreak/>
        <w:t>pozbawienie wykonywania funkcji w samorządzie klasowym lub uczniowskim;</w:t>
      </w:r>
    </w:p>
    <w:p w14:paraId="138D7E31" w14:textId="77777777" w:rsidR="002661E6" w:rsidRDefault="002661E6" w:rsidP="00BF4093">
      <w:pPr>
        <w:pStyle w:val="Akapitzlist"/>
        <w:numPr>
          <w:ilvl w:val="1"/>
          <w:numId w:val="13"/>
        </w:numPr>
        <w:tabs>
          <w:tab w:val="left" w:pos="1418"/>
        </w:tabs>
        <w:autoSpaceDE w:val="0"/>
        <w:spacing w:after="0" w:line="276" w:lineRule="auto"/>
        <w:ind w:left="1134" w:hanging="283"/>
        <w:jc w:val="both"/>
      </w:pPr>
      <w:r>
        <w:t>pozbawienie możliwości reprezentowani</w:t>
      </w:r>
      <w:r w:rsidR="00A81AC6">
        <w:t xml:space="preserve">a szkoły na zewnątrz i udziału </w:t>
      </w:r>
      <w:r>
        <w:t>w szkolnych imprezach rozrywkowych, wycieczkach i zawodach sportowych;</w:t>
      </w:r>
    </w:p>
    <w:p w14:paraId="138D7E32" w14:textId="77777777" w:rsidR="002661E6" w:rsidRDefault="002661E6" w:rsidP="00BF4093">
      <w:pPr>
        <w:pStyle w:val="Akapitzlist"/>
        <w:numPr>
          <w:ilvl w:val="1"/>
          <w:numId w:val="13"/>
        </w:numPr>
        <w:tabs>
          <w:tab w:val="left" w:pos="1418"/>
        </w:tabs>
        <w:autoSpaceDE w:val="0"/>
        <w:spacing w:after="0" w:line="276" w:lineRule="auto"/>
        <w:ind w:left="1134" w:hanging="283"/>
        <w:jc w:val="both"/>
      </w:pPr>
      <w:r>
        <w:t>przeniesienie do innej grupy bądź klasy;</w:t>
      </w:r>
    </w:p>
    <w:p w14:paraId="138D7E33" w14:textId="77777777" w:rsidR="002661E6" w:rsidRDefault="002661E6" w:rsidP="00BF4093">
      <w:pPr>
        <w:pStyle w:val="Akapitzlist"/>
        <w:numPr>
          <w:ilvl w:val="1"/>
          <w:numId w:val="13"/>
        </w:numPr>
        <w:tabs>
          <w:tab w:val="left" w:pos="1418"/>
        </w:tabs>
        <w:autoSpaceDE w:val="0"/>
        <w:spacing w:after="0" w:line="276" w:lineRule="auto"/>
        <w:ind w:left="1134" w:hanging="283"/>
        <w:jc w:val="both"/>
      </w:pPr>
      <w:r>
        <w:rPr>
          <w:rFonts w:eastAsia="Times New Roman"/>
          <w:lang w:eastAsia="pl-PL"/>
        </w:rPr>
        <w:t>wystąpienie dyrektora do właściweg</w:t>
      </w:r>
      <w:r w:rsidR="00A81AC6">
        <w:rPr>
          <w:rFonts w:eastAsia="Times New Roman"/>
          <w:lang w:eastAsia="pl-PL"/>
        </w:rPr>
        <w:t xml:space="preserve">o kuratora oświaty z wnioskiem </w:t>
      </w:r>
      <w:r>
        <w:rPr>
          <w:rFonts w:eastAsia="Times New Roman"/>
          <w:lang w:eastAsia="pl-PL"/>
        </w:rPr>
        <w:t>o przeniesienie ucznia do innej szkoły;</w:t>
      </w:r>
    </w:p>
    <w:p w14:paraId="138D7E34" w14:textId="77777777" w:rsidR="002661E6" w:rsidRDefault="002661E6" w:rsidP="00BF4093">
      <w:pPr>
        <w:pStyle w:val="Akapitzlist"/>
        <w:numPr>
          <w:ilvl w:val="1"/>
          <w:numId w:val="13"/>
        </w:numPr>
        <w:tabs>
          <w:tab w:val="left" w:pos="1418"/>
          <w:tab w:val="left" w:pos="1843"/>
        </w:tabs>
        <w:autoSpaceDE w:val="0"/>
        <w:spacing w:after="0" w:line="276" w:lineRule="auto"/>
        <w:ind w:left="1134" w:hanging="283"/>
        <w:jc w:val="both"/>
      </w:pPr>
      <w:r>
        <w:rPr>
          <w:rFonts w:eastAsia="Times New Roman"/>
          <w:lang w:eastAsia="pl-PL"/>
        </w:rPr>
        <w:t xml:space="preserve">skreślenie z listy uczniów (dotyczy uczniów pełnoletnich). </w:t>
      </w:r>
    </w:p>
    <w:p w14:paraId="138D7E35" w14:textId="77777777" w:rsidR="002661E6" w:rsidRDefault="002661E6" w:rsidP="00BF4093">
      <w:pPr>
        <w:pStyle w:val="Akapitzlist"/>
        <w:numPr>
          <w:ilvl w:val="0"/>
          <w:numId w:val="13"/>
        </w:numPr>
        <w:tabs>
          <w:tab w:val="left" w:pos="851"/>
        </w:tabs>
        <w:autoSpaceDE w:val="0"/>
        <w:spacing w:after="0" w:line="276" w:lineRule="auto"/>
        <w:ind w:left="0" w:firstLine="709"/>
        <w:jc w:val="both"/>
      </w:pPr>
      <w:r>
        <w:t>Stosuje się gradację kar, a w szczególnie drastycznych przypadkach kary mogą być zastosowane z pominięciem gradacji.</w:t>
      </w:r>
    </w:p>
    <w:p w14:paraId="138D7E36" w14:textId="77777777" w:rsidR="002661E6" w:rsidRDefault="002661E6" w:rsidP="00BF4093">
      <w:pPr>
        <w:pStyle w:val="Akapitzlist"/>
        <w:numPr>
          <w:ilvl w:val="0"/>
          <w:numId w:val="13"/>
        </w:numPr>
        <w:tabs>
          <w:tab w:val="left" w:pos="851"/>
        </w:tabs>
        <w:autoSpaceDE w:val="0"/>
        <w:spacing w:after="0" w:line="276" w:lineRule="auto"/>
        <w:ind w:left="0" w:firstLine="709"/>
        <w:jc w:val="both"/>
      </w:pPr>
      <w:r>
        <w:rPr>
          <w:rFonts w:eastAsia="Times New Roman"/>
          <w:lang w:eastAsia="pl-PL"/>
        </w:rPr>
        <w:t>Uczeń ma prawo wnieść do dyrektora odwołanie od udzielonej kary, w terminie 7 dni od dnia jej udzielenia.</w:t>
      </w:r>
    </w:p>
    <w:p w14:paraId="138D7E37" w14:textId="77777777" w:rsidR="002661E6" w:rsidRDefault="002661E6" w:rsidP="00BF4093">
      <w:pPr>
        <w:pStyle w:val="Akapitzlist"/>
        <w:numPr>
          <w:ilvl w:val="0"/>
          <w:numId w:val="13"/>
        </w:numPr>
        <w:tabs>
          <w:tab w:val="left" w:pos="851"/>
        </w:tabs>
        <w:autoSpaceDE w:val="0"/>
        <w:spacing w:after="0" w:line="276" w:lineRule="auto"/>
        <w:ind w:left="0" w:firstLine="709"/>
        <w:jc w:val="both"/>
      </w:pPr>
      <w:r>
        <w:rPr>
          <w:rFonts w:eastAsia="Times New Roman"/>
          <w:lang w:eastAsia="pl-PL"/>
        </w:rPr>
        <w:t xml:space="preserve">Dyrektor w terminie 3 dni od dnia wniesienia odwołania, o którym mowa </w:t>
      </w:r>
      <w:r w:rsidR="00861F69" w:rsidRPr="00861F69">
        <w:rPr>
          <w:rFonts w:eastAsia="Times New Roman"/>
          <w:lang w:eastAsia="pl-PL"/>
        </w:rPr>
        <w:t>w ust. 4</w:t>
      </w:r>
      <w:r w:rsidRPr="00861F69">
        <w:rPr>
          <w:rFonts w:eastAsia="Times New Roman"/>
          <w:lang w:eastAsia="pl-PL"/>
        </w:rPr>
        <w:t xml:space="preserve">, </w:t>
      </w:r>
      <w:r>
        <w:rPr>
          <w:rFonts w:eastAsia="Times New Roman"/>
          <w:lang w:eastAsia="pl-PL"/>
        </w:rPr>
        <w:t xml:space="preserve">podejmuje decyzję o utrzymaniu w mocy udzielonej kary lub jej uchyleniu. </w:t>
      </w:r>
    </w:p>
    <w:p w14:paraId="138D7E38" w14:textId="77777777" w:rsidR="002661E6" w:rsidRDefault="002661E6" w:rsidP="002661E6">
      <w:pPr>
        <w:autoSpaceDE w:val="0"/>
        <w:spacing w:after="0" w:line="240" w:lineRule="auto"/>
        <w:jc w:val="both"/>
        <w:rPr>
          <w:rFonts w:eastAsia="Times New Roman"/>
          <w:lang w:eastAsia="pl-PL"/>
        </w:rPr>
      </w:pPr>
    </w:p>
    <w:p w14:paraId="138D7E39" w14:textId="77777777" w:rsidR="002661E6" w:rsidRDefault="00F37123" w:rsidP="00A81AC6">
      <w:pPr>
        <w:pStyle w:val="Default"/>
        <w:spacing w:line="276" w:lineRule="auto"/>
        <w:ind w:firstLine="567"/>
        <w:jc w:val="both"/>
      </w:pPr>
      <w:bookmarkStart w:id="97" w:name="_Toc25140356"/>
      <w:r w:rsidRPr="009B2F19">
        <w:rPr>
          <w:rStyle w:val="Nagwek3Znak"/>
          <w:rFonts w:eastAsia="Calibri"/>
          <w:sz w:val="22"/>
          <w:szCs w:val="22"/>
        </w:rPr>
        <w:t xml:space="preserve">§ </w:t>
      </w:r>
      <w:r w:rsidR="009766B8" w:rsidRPr="009B2F19">
        <w:rPr>
          <w:rStyle w:val="Nagwek3Znak"/>
          <w:rFonts w:eastAsia="Calibri"/>
          <w:sz w:val="22"/>
          <w:szCs w:val="22"/>
        </w:rPr>
        <w:t>8</w:t>
      </w:r>
      <w:r w:rsidRPr="009B2F19">
        <w:rPr>
          <w:rStyle w:val="Nagwek3Znak"/>
          <w:rFonts w:eastAsia="Calibri"/>
          <w:sz w:val="22"/>
          <w:szCs w:val="22"/>
        </w:rPr>
        <w:t>1</w:t>
      </w:r>
      <w:r w:rsidR="002661E6" w:rsidRPr="009B2F19">
        <w:rPr>
          <w:rStyle w:val="Nagwek3Znak"/>
          <w:rFonts w:eastAsia="Calibri"/>
          <w:sz w:val="22"/>
          <w:szCs w:val="22"/>
        </w:rPr>
        <w:t>.</w:t>
      </w:r>
      <w:bookmarkEnd w:id="97"/>
      <w:r w:rsidR="002661E6">
        <w:t xml:space="preserve"> </w:t>
      </w:r>
      <w:r w:rsidR="002661E6">
        <w:rPr>
          <w:rFonts w:ascii="Calibri" w:hAnsi="Calibri" w:cs="Calibri"/>
          <w:sz w:val="22"/>
          <w:szCs w:val="22"/>
        </w:rPr>
        <w:t>O przeniesienie ucznia do innej szkoły występuje dyrektor do właściwego kuratora oświaty na wniosek rady pedagogicznej, gdy:</w:t>
      </w:r>
    </w:p>
    <w:p w14:paraId="138D7E3A" w14:textId="77777777" w:rsidR="002661E6" w:rsidRDefault="002661E6" w:rsidP="00BF4093">
      <w:pPr>
        <w:pStyle w:val="Default"/>
        <w:numPr>
          <w:ilvl w:val="1"/>
          <w:numId w:val="10"/>
        </w:numPr>
        <w:tabs>
          <w:tab w:val="left" w:pos="1418"/>
        </w:tabs>
        <w:spacing w:line="276" w:lineRule="auto"/>
        <w:ind w:left="1134" w:hanging="283"/>
        <w:jc w:val="both"/>
      </w:pPr>
      <w:r>
        <w:rPr>
          <w:rFonts w:ascii="Calibri" w:hAnsi="Calibri" w:cs="Calibri"/>
          <w:sz w:val="22"/>
          <w:szCs w:val="22"/>
        </w:rPr>
        <w:t xml:space="preserve">zastosowanie </w:t>
      </w:r>
      <w:r w:rsidRPr="00861F69">
        <w:rPr>
          <w:rFonts w:ascii="Calibri" w:hAnsi="Calibri" w:cs="Calibri"/>
          <w:color w:val="auto"/>
          <w:sz w:val="22"/>
          <w:szCs w:val="22"/>
        </w:rPr>
        <w:t xml:space="preserve">kar </w:t>
      </w:r>
      <w:r w:rsidR="00861F69" w:rsidRPr="00861F69">
        <w:rPr>
          <w:rFonts w:ascii="Calibri" w:hAnsi="Calibri" w:cs="Calibri"/>
          <w:color w:val="auto"/>
          <w:sz w:val="22"/>
          <w:szCs w:val="22"/>
        </w:rPr>
        <w:t>z § 80</w:t>
      </w:r>
      <w:r w:rsidRPr="00861F69">
        <w:rPr>
          <w:rFonts w:ascii="Calibri" w:hAnsi="Calibri" w:cs="Calibri"/>
          <w:color w:val="auto"/>
          <w:sz w:val="22"/>
          <w:szCs w:val="22"/>
        </w:rPr>
        <w:t xml:space="preserve"> ust. 2 pkt. 1-7 </w:t>
      </w:r>
      <w:r>
        <w:rPr>
          <w:rFonts w:ascii="Calibri" w:hAnsi="Calibri" w:cs="Calibri"/>
          <w:sz w:val="22"/>
          <w:szCs w:val="22"/>
        </w:rPr>
        <w:t>nie wpłynęło na poprawę zachowania ucznia;</w:t>
      </w:r>
    </w:p>
    <w:p w14:paraId="138D7E3B" w14:textId="77777777" w:rsidR="002661E6" w:rsidRDefault="00DD452A" w:rsidP="00BF4093">
      <w:pPr>
        <w:pStyle w:val="Default"/>
        <w:numPr>
          <w:ilvl w:val="1"/>
          <w:numId w:val="10"/>
        </w:numPr>
        <w:tabs>
          <w:tab w:val="left" w:pos="1701"/>
        </w:tabs>
        <w:spacing w:line="276" w:lineRule="auto"/>
        <w:ind w:left="1134" w:hanging="283"/>
        <w:jc w:val="both"/>
      </w:pPr>
      <w:r>
        <w:rPr>
          <w:rFonts w:ascii="Calibri" w:hAnsi="Calibri" w:cs="Calibri"/>
          <w:sz w:val="22"/>
          <w:szCs w:val="22"/>
        </w:rPr>
        <w:t xml:space="preserve">uczeń </w:t>
      </w:r>
      <w:r w:rsidR="002661E6">
        <w:rPr>
          <w:rFonts w:ascii="Calibri" w:hAnsi="Calibri" w:cs="Calibri"/>
          <w:sz w:val="22"/>
          <w:szCs w:val="22"/>
        </w:rPr>
        <w:t>w rażący sposób narusza normy społeczne i zagraża bezpieczeństwu innych;</w:t>
      </w:r>
    </w:p>
    <w:p w14:paraId="138D7E3C" w14:textId="77777777" w:rsidR="002661E6" w:rsidRDefault="00DD452A" w:rsidP="00BF4093">
      <w:pPr>
        <w:pStyle w:val="Default"/>
        <w:numPr>
          <w:ilvl w:val="1"/>
          <w:numId w:val="10"/>
        </w:numPr>
        <w:tabs>
          <w:tab w:val="left" w:pos="1701"/>
        </w:tabs>
        <w:spacing w:line="276" w:lineRule="auto"/>
        <w:ind w:left="1134" w:hanging="283"/>
        <w:jc w:val="both"/>
      </w:pPr>
      <w:r>
        <w:rPr>
          <w:rFonts w:ascii="Calibri" w:hAnsi="Calibri" w:cs="Calibri"/>
          <w:sz w:val="22"/>
          <w:szCs w:val="22"/>
        </w:rPr>
        <w:t xml:space="preserve">uczeń </w:t>
      </w:r>
      <w:r w:rsidR="002661E6">
        <w:rPr>
          <w:rFonts w:ascii="Calibri" w:hAnsi="Calibri" w:cs="Calibri"/>
          <w:sz w:val="22"/>
          <w:szCs w:val="22"/>
        </w:rPr>
        <w:t>dokonuje czynów o charakterze przestępczym.</w:t>
      </w:r>
    </w:p>
    <w:p w14:paraId="138D7E3D" w14:textId="77777777" w:rsidR="002661E6" w:rsidRDefault="002661E6" w:rsidP="002661E6">
      <w:pPr>
        <w:pStyle w:val="Default"/>
        <w:ind w:left="567" w:hanging="425"/>
        <w:jc w:val="both"/>
        <w:rPr>
          <w:rFonts w:ascii="Calibri" w:hAnsi="Calibri" w:cs="Calibri"/>
          <w:b/>
          <w:sz w:val="22"/>
          <w:szCs w:val="22"/>
        </w:rPr>
      </w:pPr>
    </w:p>
    <w:p w14:paraId="138D7E3E" w14:textId="77777777" w:rsidR="002661E6" w:rsidRDefault="00F37123" w:rsidP="00A81AC6">
      <w:pPr>
        <w:pStyle w:val="Default"/>
        <w:spacing w:line="276" w:lineRule="auto"/>
        <w:ind w:left="567"/>
      </w:pPr>
      <w:bookmarkStart w:id="98" w:name="_Toc25140357"/>
      <w:r w:rsidRPr="009B2F19">
        <w:rPr>
          <w:rStyle w:val="Nagwek3Znak"/>
          <w:rFonts w:eastAsia="Calibri"/>
          <w:sz w:val="22"/>
          <w:szCs w:val="22"/>
        </w:rPr>
        <w:t>§ 82</w:t>
      </w:r>
      <w:r w:rsidR="002661E6" w:rsidRPr="009B2F19">
        <w:rPr>
          <w:rStyle w:val="Nagwek3Znak"/>
          <w:rFonts w:eastAsia="Calibri"/>
          <w:sz w:val="22"/>
          <w:szCs w:val="22"/>
        </w:rPr>
        <w:t>.</w:t>
      </w:r>
      <w:bookmarkEnd w:id="98"/>
      <w:r w:rsidR="002661E6">
        <w:t xml:space="preserve"> </w:t>
      </w:r>
      <w:r w:rsidR="002661E6">
        <w:rPr>
          <w:rFonts w:ascii="Calibri" w:hAnsi="Calibri" w:cs="Calibri"/>
          <w:sz w:val="22"/>
          <w:szCs w:val="22"/>
        </w:rPr>
        <w:t>1. Uczeń pełnoletni może być skreślony z listy uczniów szkoły w przypadku, gdy:</w:t>
      </w:r>
    </w:p>
    <w:p w14:paraId="138D7E3F" w14:textId="77777777" w:rsidR="002661E6" w:rsidRDefault="002661E6" w:rsidP="00BF4093">
      <w:pPr>
        <w:pStyle w:val="Default"/>
        <w:numPr>
          <w:ilvl w:val="0"/>
          <w:numId w:val="32"/>
        </w:numPr>
        <w:tabs>
          <w:tab w:val="left" w:pos="1418"/>
        </w:tabs>
        <w:spacing w:line="276" w:lineRule="auto"/>
        <w:ind w:left="1134" w:hanging="283"/>
        <w:jc w:val="both"/>
      </w:pPr>
      <w:r>
        <w:rPr>
          <w:rFonts w:ascii="Calibri" w:hAnsi="Calibri" w:cs="Calibri"/>
          <w:sz w:val="22"/>
          <w:szCs w:val="22"/>
        </w:rPr>
        <w:t>opuszcza zajęcia bez usprawiedliwienia, a jego sytuacja edukacyjna nie wskazuje na możliwość ukończenia szkoły w danym roku szkolnym;</w:t>
      </w:r>
    </w:p>
    <w:p w14:paraId="138D7E40" w14:textId="77777777" w:rsidR="002661E6" w:rsidRDefault="002661E6" w:rsidP="00BF4093">
      <w:pPr>
        <w:pStyle w:val="Default"/>
        <w:numPr>
          <w:ilvl w:val="0"/>
          <w:numId w:val="32"/>
        </w:numPr>
        <w:tabs>
          <w:tab w:val="left" w:pos="1418"/>
        </w:tabs>
        <w:spacing w:line="276" w:lineRule="auto"/>
        <w:ind w:left="1134" w:hanging="283"/>
        <w:jc w:val="both"/>
      </w:pPr>
      <w:r>
        <w:rPr>
          <w:rFonts w:ascii="Calibri" w:eastAsia="Times New Roman" w:hAnsi="Calibri" w:cs="Calibri"/>
          <w:sz w:val="22"/>
          <w:szCs w:val="22"/>
        </w:rPr>
        <w:t>świadomie stwarza sytuację zagrażającą bezpieczeństwu, zdrowiu uczniów i pracowników SOSW;</w:t>
      </w:r>
    </w:p>
    <w:p w14:paraId="138D7E41" w14:textId="77777777" w:rsidR="002661E6" w:rsidRDefault="002661E6" w:rsidP="00BF4093">
      <w:pPr>
        <w:pStyle w:val="Default"/>
        <w:numPr>
          <w:ilvl w:val="0"/>
          <w:numId w:val="32"/>
        </w:numPr>
        <w:tabs>
          <w:tab w:val="left" w:pos="1418"/>
        </w:tabs>
        <w:spacing w:line="276" w:lineRule="auto"/>
        <w:ind w:left="1134" w:hanging="283"/>
        <w:jc w:val="both"/>
      </w:pPr>
      <w:r>
        <w:rPr>
          <w:rFonts w:ascii="Calibri" w:eastAsia="Times New Roman" w:hAnsi="Calibri" w:cs="Calibri"/>
          <w:sz w:val="22"/>
          <w:szCs w:val="22"/>
        </w:rPr>
        <w:t>udowodniono mu posiadanie lub dystrybucję wyr</w:t>
      </w:r>
      <w:r w:rsidR="00A81AC6">
        <w:rPr>
          <w:rFonts w:ascii="Calibri" w:eastAsia="Times New Roman" w:hAnsi="Calibri" w:cs="Calibri"/>
          <w:sz w:val="22"/>
          <w:szCs w:val="22"/>
        </w:rPr>
        <w:t xml:space="preserve">obów tytoniowych, </w:t>
      </w:r>
      <w:r>
        <w:rPr>
          <w:rFonts w:ascii="Calibri" w:eastAsia="Times New Roman" w:hAnsi="Calibri" w:cs="Calibri"/>
          <w:sz w:val="22"/>
          <w:szCs w:val="22"/>
        </w:rPr>
        <w:t>e-papierosów, alkoholu, nark</w:t>
      </w:r>
      <w:r w:rsidR="00F27EA5">
        <w:rPr>
          <w:rFonts w:ascii="Calibri" w:eastAsia="Times New Roman" w:hAnsi="Calibri" w:cs="Calibri"/>
          <w:sz w:val="22"/>
          <w:szCs w:val="22"/>
        </w:rPr>
        <w:t>otyków i środków psychoaktywnych</w:t>
      </w:r>
      <w:r>
        <w:rPr>
          <w:rFonts w:ascii="Calibri" w:eastAsia="Times New Roman" w:hAnsi="Calibri" w:cs="Calibri"/>
          <w:sz w:val="22"/>
          <w:szCs w:val="22"/>
        </w:rPr>
        <w:t>;</w:t>
      </w:r>
    </w:p>
    <w:p w14:paraId="138D7E42" w14:textId="77777777" w:rsidR="002661E6" w:rsidRDefault="002661E6" w:rsidP="00BF4093">
      <w:pPr>
        <w:pStyle w:val="Default"/>
        <w:numPr>
          <w:ilvl w:val="0"/>
          <w:numId w:val="32"/>
        </w:numPr>
        <w:tabs>
          <w:tab w:val="left" w:pos="1134"/>
        </w:tabs>
        <w:spacing w:line="276" w:lineRule="auto"/>
        <w:ind w:hanging="11"/>
        <w:jc w:val="both"/>
      </w:pPr>
      <w:r>
        <w:rPr>
          <w:rFonts w:ascii="Calibri" w:eastAsia="Times New Roman" w:hAnsi="Calibri" w:cs="Calibri"/>
          <w:sz w:val="22"/>
          <w:szCs w:val="22"/>
        </w:rPr>
        <w:t>spożywał alkohol, środki odurzające lub był pod ich wpływem na terenie SOSW;</w:t>
      </w:r>
    </w:p>
    <w:p w14:paraId="138D7E43" w14:textId="77777777" w:rsidR="002661E6" w:rsidRDefault="002661E6" w:rsidP="00BF4093">
      <w:pPr>
        <w:pStyle w:val="Default"/>
        <w:numPr>
          <w:ilvl w:val="0"/>
          <w:numId w:val="32"/>
        </w:numPr>
        <w:tabs>
          <w:tab w:val="left" w:pos="1418"/>
        </w:tabs>
        <w:spacing w:line="276" w:lineRule="auto"/>
        <w:ind w:left="1134" w:hanging="283"/>
        <w:jc w:val="both"/>
      </w:pPr>
      <w:r>
        <w:rPr>
          <w:rFonts w:ascii="Calibri" w:eastAsia="Times New Roman" w:hAnsi="Calibri" w:cs="Calibri"/>
          <w:sz w:val="22"/>
          <w:szCs w:val="22"/>
        </w:rPr>
        <w:t>naruszył godność i nietykalność osobistą innych osób w formie przemocy fizycznej lub psychicznej, w tym z użyciem ostrych narzędzi i broni.</w:t>
      </w:r>
    </w:p>
    <w:p w14:paraId="138D7E44" w14:textId="77777777" w:rsidR="002661E6" w:rsidRPr="006630A1" w:rsidRDefault="002661E6" w:rsidP="00BF4093">
      <w:pPr>
        <w:pStyle w:val="Default"/>
        <w:numPr>
          <w:ilvl w:val="0"/>
          <w:numId w:val="10"/>
        </w:numPr>
        <w:tabs>
          <w:tab w:val="left" w:pos="0"/>
          <w:tab w:val="left" w:pos="851"/>
        </w:tabs>
        <w:spacing w:line="276" w:lineRule="auto"/>
        <w:ind w:left="0" w:firstLine="567"/>
        <w:jc w:val="both"/>
      </w:pPr>
      <w:r>
        <w:rPr>
          <w:rFonts w:ascii="Calibri" w:eastAsia="Times New Roman" w:hAnsi="Calibri" w:cs="Calibri"/>
          <w:sz w:val="22"/>
          <w:szCs w:val="22"/>
        </w:rPr>
        <w:t>Uczeń może być również skreślony w trybie natychmiastowej wykonalności bez stosowania gradacji kar w przypadku prawomocnego wyroku sądowego.</w:t>
      </w:r>
    </w:p>
    <w:p w14:paraId="138D7E45" w14:textId="77777777" w:rsidR="002661E6" w:rsidRDefault="002661E6" w:rsidP="002661E6">
      <w:pPr>
        <w:pStyle w:val="Default"/>
        <w:tabs>
          <w:tab w:val="left" w:pos="0"/>
          <w:tab w:val="left" w:pos="1134"/>
        </w:tabs>
        <w:ind w:left="851"/>
        <w:jc w:val="both"/>
        <w:rPr>
          <w:rFonts w:ascii="Calibri" w:eastAsia="Times New Roman" w:hAnsi="Calibri" w:cs="Calibri"/>
          <w:sz w:val="22"/>
          <w:szCs w:val="22"/>
        </w:rPr>
      </w:pPr>
    </w:p>
    <w:p w14:paraId="138D7E46" w14:textId="77777777" w:rsidR="002661E6" w:rsidRPr="00D54A40" w:rsidRDefault="00F37123" w:rsidP="00A81AC6">
      <w:pPr>
        <w:pStyle w:val="Akapitzlist"/>
        <w:autoSpaceDE w:val="0"/>
        <w:autoSpaceDN w:val="0"/>
        <w:adjustRightInd w:val="0"/>
        <w:spacing w:after="0" w:line="276" w:lineRule="auto"/>
        <w:ind w:left="0" w:firstLine="567"/>
        <w:jc w:val="both"/>
        <w:rPr>
          <w:rFonts w:eastAsia="Times New Roman"/>
          <w:b/>
          <w:bCs/>
          <w:lang w:eastAsia="pl-PL"/>
        </w:rPr>
      </w:pPr>
      <w:bookmarkStart w:id="99" w:name="_Toc25140358"/>
      <w:r>
        <w:rPr>
          <w:rStyle w:val="Nagwek3Znak"/>
          <w:rFonts w:eastAsia="Calibri"/>
        </w:rPr>
        <w:t>§ 83</w:t>
      </w:r>
      <w:r w:rsidR="002661E6" w:rsidRPr="00C3617E">
        <w:rPr>
          <w:rStyle w:val="Nagwek3Znak"/>
          <w:rFonts w:eastAsia="Calibri"/>
        </w:rPr>
        <w:t>.</w:t>
      </w:r>
      <w:bookmarkEnd w:id="99"/>
      <w:r w:rsidR="002661E6">
        <w:rPr>
          <w:rFonts w:eastAsia="Times New Roman"/>
          <w:b/>
          <w:bCs/>
          <w:lang w:eastAsia="pl-PL"/>
        </w:rPr>
        <w:t xml:space="preserve"> </w:t>
      </w:r>
      <w:r w:rsidR="002661E6" w:rsidRPr="00D54A40">
        <w:rPr>
          <w:rFonts w:eastAsia="Times New Roman"/>
          <w:lang w:eastAsia="pl-PL"/>
        </w:rPr>
        <w:t>1.</w:t>
      </w:r>
      <w:r w:rsidR="002661E6">
        <w:rPr>
          <w:rFonts w:eastAsia="Times New Roman"/>
          <w:b/>
          <w:bCs/>
          <w:lang w:eastAsia="pl-PL"/>
        </w:rPr>
        <w:t xml:space="preserve"> </w:t>
      </w:r>
      <w:r w:rsidR="002661E6">
        <w:rPr>
          <w:rFonts w:eastAsia="Times New Roman"/>
          <w:lang w:eastAsia="pl-PL"/>
        </w:rPr>
        <w:t xml:space="preserve">Wychowanek </w:t>
      </w:r>
      <w:r w:rsidR="002661E6" w:rsidRPr="00D54A40">
        <w:rPr>
          <w:rFonts w:eastAsia="Times New Roman"/>
          <w:lang w:eastAsia="pl-PL"/>
        </w:rPr>
        <w:t>grup wychowawczych może być ukarany za nieprzestrzeganie obowiązków wychowanka, w tym również za nieprzestrzeganie regulaminów i zarządzeń porządkowych obowiązujących w SOSW.</w:t>
      </w:r>
    </w:p>
    <w:p w14:paraId="138D7E47" w14:textId="77777777" w:rsidR="002661E6" w:rsidRPr="00D12C03" w:rsidRDefault="002661E6" w:rsidP="00BF4093">
      <w:pPr>
        <w:pStyle w:val="Akapitzlist"/>
        <w:numPr>
          <w:ilvl w:val="0"/>
          <w:numId w:val="123"/>
        </w:numPr>
        <w:tabs>
          <w:tab w:val="left" w:pos="851"/>
        </w:tabs>
        <w:suppressAutoHyphens w:val="0"/>
        <w:autoSpaceDE w:val="0"/>
        <w:autoSpaceDN w:val="0"/>
        <w:adjustRightInd w:val="0"/>
        <w:spacing w:after="0" w:line="276" w:lineRule="auto"/>
        <w:ind w:left="0" w:firstLine="709"/>
        <w:jc w:val="both"/>
        <w:rPr>
          <w:rFonts w:eastAsia="Times New Roman"/>
          <w:lang w:eastAsia="pl-PL"/>
        </w:rPr>
      </w:pPr>
      <w:r w:rsidRPr="00D12C03">
        <w:rPr>
          <w:rFonts w:eastAsia="Times New Roman"/>
          <w:lang w:eastAsia="pl-PL"/>
        </w:rPr>
        <w:t xml:space="preserve">Formy kar dla </w:t>
      </w:r>
      <w:r>
        <w:rPr>
          <w:rFonts w:eastAsia="Times New Roman"/>
          <w:lang w:eastAsia="pl-PL"/>
        </w:rPr>
        <w:t>wychowanków</w:t>
      </w:r>
      <w:r w:rsidRPr="00D12C03">
        <w:rPr>
          <w:rFonts w:eastAsia="Times New Roman"/>
          <w:lang w:eastAsia="pl-PL"/>
        </w:rPr>
        <w:t xml:space="preserve"> to: </w:t>
      </w:r>
    </w:p>
    <w:p w14:paraId="138D7E48" w14:textId="77777777" w:rsidR="002661E6" w:rsidRPr="00C4058F" w:rsidRDefault="002661E6" w:rsidP="00BF4093">
      <w:pPr>
        <w:pStyle w:val="Akapitzlist"/>
        <w:numPr>
          <w:ilvl w:val="0"/>
          <w:numId w:val="124"/>
        </w:numPr>
        <w:tabs>
          <w:tab w:val="left" w:pos="1701"/>
        </w:tabs>
        <w:suppressAutoHyphens w:val="0"/>
        <w:autoSpaceDE w:val="0"/>
        <w:autoSpaceDN w:val="0"/>
        <w:adjustRightInd w:val="0"/>
        <w:spacing w:after="0" w:line="276" w:lineRule="auto"/>
        <w:ind w:left="1134" w:hanging="283"/>
        <w:contextualSpacing w:val="0"/>
        <w:jc w:val="both"/>
      </w:pPr>
      <w:r w:rsidRPr="00D12C03">
        <w:t xml:space="preserve">wpisanie uwagi do dziennika zajęć </w:t>
      </w:r>
      <w:r>
        <w:t>opiekuńczo-wychowawczych</w:t>
      </w:r>
      <w:r w:rsidRPr="00D12C03">
        <w:t xml:space="preserve">; </w:t>
      </w:r>
    </w:p>
    <w:p w14:paraId="138D7E49" w14:textId="77777777" w:rsidR="002661E6" w:rsidRPr="00D54A40" w:rsidRDefault="002661E6" w:rsidP="00BF4093">
      <w:pPr>
        <w:pStyle w:val="Akapitzlist"/>
        <w:numPr>
          <w:ilvl w:val="0"/>
          <w:numId w:val="124"/>
        </w:numPr>
        <w:tabs>
          <w:tab w:val="left" w:pos="1701"/>
        </w:tabs>
        <w:suppressAutoHyphens w:val="0"/>
        <w:autoSpaceDE w:val="0"/>
        <w:autoSpaceDN w:val="0"/>
        <w:adjustRightInd w:val="0"/>
        <w:spacing w:after="0" w:line="276" w:lineRule="auto"/>
        <w:ind w:left="1134" w:hanging="283"/>
        <w:contextualSpacing w:val="0"/>
        <w:jc w:val="both"/>
      </w:pPr>
      <w:r w:rsidRPr="00D12C03">
        <w:t xml:space="preserve">ustne lub pisemne udzielenie upomnienia/nagany przez wychowawcę </w:t>
      </w:r>
      <w:r>
        <w:t>grupy</w:t>
      </w:r>
      <w:r w:rsidRPr="00D12C03">
        <w:t xml:space="preserve">; </w:t>
      </w:r>
    </w:p>
    <w:p w14:paraId="138D7E4A" w14:textId="77777777" w:rsidR="002661E6" w:rsidRPr="00D54A40" w:rsidRDefault="002661E6" w:rsidP="00BF4093">
      <w:pPr>
        <w:pStyle w:val="Akapitzlist"/>
        <w:numPr>
          <w:ilvl w:val="0"/>
          <w:numId w:val="124"/>
        </w:numPr>
        <w:tabs>
          <w:tab w:val="left" w:pos="1418"/>
        </w:tabs>
        <w:suppressAutoHyphens w:val="0"/>
        <w:autoSpaceDE w:val="0"/>
        <w:autoSpaceDN w:val="0"/>
        <w:adjustRightInd w:val="0"/>
        <w:spacing w:after="0" w:line="276" w:lineRule="auto"/>
        <w:ind w:left="1134" w:hanging="283"/>
        <w:contextualSpacing w:val="0"/>
        <w:jc w:val="both"/>
      </w:pPr>
      <w:r w:rsidRPr="00D12C03">
        <w:t>ustne lub</w:t>
      </w:r>
      <w:r>
        <w:t xml:space="preserve"> pisemne udzielenie upomnienia/</w:t>
      </w:r>
      <w:r w:rsidRPr="00D12C03">
        <w:t xml:space="preserve">nagany przez dyrektora i wpisanie jej do dokumentacji </w:t>
      </w:r>
      <w:r>
        <w:t>wychowanka</w:t>
      </w:r>
      <w:r w:rsidRPr="00D12C03">
        <w:t>;</w:t>
      </w:r>
    </w:p>
    <w:p w14:paraId="138D7E4B" w14:textId="77777777" w:rsidR="002661E6" w:rsidRPr="00D54A40" w:rsidRDefault="002661E6" w:rsidP="00BF4093">
      <w:pPr>
        <w:pStyle w:val="Akapitzlist"/>
        <w:numPr>
          <w:ilvl w:val="0"/>
          <w:numId w:val="124"/>
        </w:numPr>
        <w:tabs>
          <w:tab w:val="left" w:pos="1418"/>
        </w:tabs>
        <w:suppressAutoHyphens w:val="0"/>
        <w:autoSpaceDE w:val="0"/>
        <w:autoSpaceDN w:val="0"/>
        <w:adjustRightInd w:val="0"/>
        <w:spacing w:after="0" w:line="276" w:lineRule="auto"/>
        <w:ind w:left="1134" w:hanging="283"/>
        <w:contextualSpacing w:val="0"/>
        <w:jc w:val="both"/>
      </w:pPr>
      <w:r w:rsidRPr="00D54A40">
        <w:t xml:space="preserve">okresowe ograniczenie wybranych praw wychowanka, np.: dysponowania czasem wolnym, korzystania z sali telewizyjnej, udziału w zajęciach sportowych, </w:t>
      </w:r>
      <w:r w:rsidRPr="00D12C03">
        <w:t>udziału w</w:t>
      </w:r>
      <w:r w:rsidR="00C3617E">
        <w:t> </w:t>
      </w:r>
      <w:r w:rsidRPr="00D12C03">
        <w:t>imprezach rozrywkowych</w:t>
      </w:r>
      <w:r>
        <w:t>,</w:t>
      </w:r>
      <w:r w:rsidRPr="00D54A40">
        <w:t xml:space="preserve"> itp.;</w:t>
      </w:r>
      <w:r w:rsidRPr="00933300">
        <w:t xml:space="preserve"> </w:t>
      </w:r>
    </w:p>
    <w:p w14:paraId="138D7E4C" w14:textId="77777777" w:rsidR="002661E6" w:rsidRPr="00D54A40" w:rsidRDefault="002661E6" w:rsidP="00BF4093">
      <w:pPr>
        <w:pStyle w:val="Akapitzlist"/>
        <w:numPr>
          <w:ilvl w:val="0"/>
          <w:numId w:val="124"/>
        </w:numPr>
        <w:tabs>
          <w:tab w:val="left" w:pos="1701"/>
        </w:tabs>
        <w:suppressAutoHyphens w:val="0"/>
        <w:autoSpaceDE w:val="0"/>
        <w:autoSpaceDN w:val="0"/>
        <w:adjustRightInd w:val="0"/>
        <w:spacing w:after="0" w:line="276" w:lineRule="auto"/>
        <w:ind w:left="1134" w:hanging="283"/>
        <w:contextualSpacing w:val="0"/>
        <w:jc w:val="both"/>
      </w:pPr>
      <w:r w:rsidRPr="00D54A40">
        <w:t>przeniesienie do innego pokoju lub grupy;</w:t>
      </w:r>
    </w:p>
    <w:p w14:paraId="138D7E4D" w14:textId="77777777" w:rsidR="002661E6" w:rsidRDefault="002661E6" w:rsidP="00BF4093">
      <w:pPr>
        <w:pStyle w:val="Akapitzlist"/>
        <w:numPr>
          <w:ilvl w:val="0"/>
          <w:numId w:val="124"/>
        </w:numPr>
        <w:tabs>
          <w:tab w:val="left" w:pos="1701"/>
        </w:tabs>
        <w:suppressAutoHyphens w:val="0"/>
        <w:autoSpaceDE w:val="0"/>
        <w:autoSpaceDN w:val="0"/>
        <w:adjustRightInd w:val="0"/>
        <w:spacing w:after="0" w:line="276" w:lineRule="auto"/>
        <w:ind w:left="1134" w:hanging="283"/>
        <w:contextualSpacing w:val="0"/>
        <w:jc w:val="both"/>
      </w:pPr>
      <w:r w:rsidRPr="00D54A40">
        <w:t>pozbawienie</w:t>
      </w:r>
      <w:r w:rsidRPr="00933300">
        <w:t xml:space="preserve"> wykonywania funkcji w samorządzie wychowanków;</w:t>
      </w:r>
    </w:p>
    <w:p w14:paraId="138D7E4E" w14:textId="77777777" w:rsidR="002661E6" w:rsidRPr="00E00CD6" w:rsidRDefault="002661E6" w:rsidP="00BF4093">
      <w:pPr>
        <w:pStyle w:val="Akapitzlist"/>
        <w:numPr>
          <w:ilvl w:val="0"/>
          <w:numId w:val="124"/>
        </w:numPr>
        <w:tabs>
          <w:tab w:val="left" w:pos="1701"/>
        </w:tabs>
        <w:suppressAutoHyphens w:val="0"/>
        <w:autoSpaceDE w:val="0"/>
        <w:autoSpaceDN w:val="0"/>
        <w:adjustRightInd w:val="0"/>
        <w:spacing w:after="0" w:line="276" w:lineRule="auto"/>
        <w:ind w:left="1134" w:hanging="283"/>
        <w:contextualSpacing w:val="0"/>
        <w:jc w:val="both"/>
      </w:pPr>
      <w:r>
        <w:lastRenderedPageBreak/>
        <w:t xml:space="preserve">wnioskowanie o </w:t>
      </w:r>
      <w:r w:rsidRPr="00D54A40">
        <w:t>obniżenie oceny zachowania;</w:t>
      </w:r>
    </w:p>
    <w:p w14:paraId="138D7E4F" w14:textId="77777777" w:rsidR="002661E6" w:rsidRPr="00D54A40" w:rsidRDefault="002661E6" w:rsidP="00BF4093">
      <w:pPr>
        <w:pStyle w:val="Akapitzlist"/>
        <w:numPr>
          <w:ilvl w:val="0"/>
          <w:numId w:val="124"/>
        </w:numPr>
        <w:tabs>
          <w:tab w:val="left" w:pos="1701"/>
        </w:tabs>
        <w:suppressAutoHyphens w:val="0"/>
        <w:autoSpaceDE w:val="0"/>
        <w:autoSpaceDN w:val="0"/>
        <w:adjustRightInd w:val="0"/>
        <w:spacing w:after="0" w:line="276" w:lineRule="auto"/>
        <w:ind w:left="1134" w:hanging="283"/>
        <w:contextualSpacing w:val="0"/>
        <w:jc w:val="both"/>
      </w:pPr>
      <w:r w:rsidRPr="00D54A40">
        <w:t>skreślenie z listy wychowanków.</w:t>
      </w:r>
    </w:p>
    <w:p w14:paraId="138D7E50" w14:textId="77777777" w:rsidR="002661E6" w:rsidRDefault="002661E6" w:rsidP="00BF4093">
      <w:pPr>
        <w:pStyle w:val="Akapitzlist"/>
        <w:numPr>
          <w:ilvl w:val="0"/>
          <w:numId w:val="123"/>
        </w:numPr>
        <w:tabs>
          <w:tab w:val="left" w:pos="851"/>
        </w:tabs>
        <w:suppressAutoHyphens w:val="0"/>
        <w:autoSpaceDE w:val="0"/>
        <w:autoSpaceDN w:val="0"/>
        <w:adjustRightInd w:val="0"/>
        <w:spacing w:after="0" w:line="276" w:lineRule="auto"/>
        <w:ind w:left="0" w:firstLine="709"/>
        <w:jc w:val="both"/>
        <w:rPr>
          <w:rFonts w:eastAsia="Times New Roman"/>
          <w:lang w:eastAsia="pl-PL"/>
        </w:rPr>
      </w:pPr>
      <w:r w:rsidRPr="00D54A40">
        <w:rPr>
          <w:rFonts w:eastAsia="Times New Roman"/>
          <w:lang w:eastAsia="pl-PL"/>
        </w:rPr>
        <w:t>Stosuje się gradację kar, a w szczególnie drastycznych przypadkach kary mogą być zastosowane z pominięciem gradacji.</w:t>
      </w:r>
    </w:p>
    <w:p w14:paraId="138D7E51" w14:textId="77777777" w:rsidR="002661E6" w:rsidRPr="00D12C03" w:rsidRDefault="002661E6" w:rsidP="00BF4093">
      <w:pPr>
        <w:pStyle w:val="Akapitzlist"/>
        <w:numPr>
          <w:ilvl w:val="0"/>
          <w:numId w:val="123"/>
        </w:numPr>
        <w:tabs>
          <w:tab w:val="left" w:pos="851"/>
        </w:tabs>
        <w:suppressAutoHyphens w:val="0"/>
        <w:autoSpaceDE w:val="0"/>
        <w:autoSpaceDN w:val="0"/>
        <w:adjustRightInd w:val="0"/>
        <w:spacing w:after="0" w:line="276" w:lineRule="auto"/>
        <w:ind w:left="0" w:firstLine="709"/>
        <w:jc w:val="both"/>
        <w:rPr>
          <w:rFonts w:eastAsia="Times New Roman"/>
          <w:lang w:eastAsia="pl-PL"/>
        </w:rPr>
      </w:pPr>
      <w:r>
        <w:rPr>
          <w:rFonts w:eastAsia="Times New Roman"/>
          <w:lang w:eastAsia="pl-PL"/>
        </w:rPr>
        <w:t xml:space="preserve">Wychowanek </w:t>
      </w:r>
      <w:r w:rsidRPr="00D12C03">
        <w:rPr>
          <w:rFonts w:eastAsia="Times New Roman"/>
          <w:lang w:eastAsia="pl-PL"/>
        </w:rPr>
        <w:t>ma prawo wnieść do dyrektora odwołanie od udzielonej kary, w terminie 7 dni od dnia jej udzielenia.</w:t>
      </w:r>
    </w:p>
    <w:p w14:paraId="138D7E52" w14:textId="77777777" w:rsidR="002661E6" w:rsidRDefault="002661E6" w:rsidP="00BF4093">
      <w:pPr>
        <w:pStyle w:val="Akapitzlist"/>
        <w:numPr>
          <w:ilvl w:val="0"/>
          <w:numId w:val="123"/>
        </w:numPr>
        <w:tabs>
          <w:tab w:val="left" w:pos="851"/>
        </w:tabs>
        <w:suppressAutoHyphens w:val="0"/>
        <w:autoSpaceDE w:val="0"/>
        <w:autoSpaceDN w:val="0"/>
        <w:adjustRightInd w:val="0"/>
        <w:spacing w:after="0" w:line="276" w:lineRule="auto"/>
        <w:ind w:left="0" w:firstLine="709"/>
        <w:jc w:val="both"/>
        <w:rPr>
          <w:rFonts w:eastAsia="Times New Roman"/>
          <w:lang w:eastAsia="pl-PL"/>
        </w:rPr>
      </w:pPr>
      <w:r w:rsidRPr="00D12C03">
        <w:rPr>
          <w:rFonts w:eastAsia="Times New Roman"/>
          <w:lang w:eastAsia="pl-PL"/>
        </w:rPr>
        <w:t xml:space="preserve">Dyrektor w terminie 3 dni od dnia wniesienia odwołania, o którym mowa w ust. 3, podejmuje decyzję o utrzymaniu w mocy udzielonej kary lub jej uchyleniu. </w:t>
      </w:r>
    </w:p>
    <w:p w14:paraId="138D7E53" w14:textId="77777777" w:rsidR="002661E6" w:rsidRDefault="002661E6" w:rsidP="002661E6">
      <w:pPr>
        <w:pStyle w:val="Akapitzlist"/>
        <w:tabs>
          <w:tab w:val="left" w:pos="993"/>
        </w:tabs>
        <w:suppressAutoHyphens w:val="0"/>
        <w:autoSpaceDE w:val="0"/>
        <w:autoSpaceDN w:val="0"/>
        <w:adjustRightInd w:val="0"/>
        <w:spacing w:after="0" w:line="240" w:lineRule="auto"/>
        <w:ind w:left="0"/>
        <w:jc w:val="both"/>
        <w:rPr>
          <w:rFonts w:eastAsia="Times New Roman"/>
          <w:lang w:eastAsia="pl-PL"/>
        </w:rPr>
      </w:pPr>
    </w:p>
    <w:p w14:paraId="138D7E54" w14:textId="77777777" w:rsidR="002661E6" w:rsidRDefault="00F37123" w:rsidP="00F01CF8">
      <w:pPr>
        <w:pStyle w:val="Default"/>
        <w:spacing w:line="276" w:lineRule="auto"/>
        <w:ind w:left="567"/>
      </w:pPr>
      <w:bookmarkStart w:id="100" w:name="_Toc25140359"/>
      <w:r>
        <w:rPr>
          <w:rStyle w:val="Nagwek3Znak"/>
          <w:rFonts w:eastAsia="Calibri"/>
        </w:rPr>
        <w:t>§ 84</w:t>
      </w:r>
      <w:r w:rsidR="002661E6" w:rsidRPr="00C3617E">
        <w:rPr>
          <w:rStyle w:val="Nagwek3Znak"/>
          <w:rFonts w:eastAsia="Calibri"/>
        </w:rPr>
        <w:t>.</w:t>
      </w:r>
      <w:bookmarkEnd w:id="100"/>
      <w:r w:rsidR="002661E6">
        <w:t xml:space="preserve"> </w:t>
      </w:r>
      <w:r w:rsidR="002661E6">
        <w:rPr>
          <w:rFonts w:ascii="Calibri" w:hAnsi="Calibri" w:cs="Calibri"/>
          <w:sz w:val="22"/>
          <w:szCs w:val="22"/>
        </w:rPr>
        <w:t>1. Wychowanek może być skreślony z listy wychowanków w przypadku, gdy:</w:t>
      </w:r>
    </w:p>
    <w:p w14:paraId="138D7E55" w14:textId="77777777" w:rsidR="002661E6" w:rsidRDefault="002661E6" w:rsidP="00BF4093">
      <w:pPr>
        <w:pStyle w:val="Default"/>
        <w:numPr>
          <w:ilvl w:val="0"/>
          <w:numId w:val="125"/>
        </w:numPr>
        <w:tabs>
          <w:tab w:val="left" w:pos="1701"/>
        </w:tabs>
        <w:spacing w:line="276" w:lineRule="auto"/>
        <w:ind w:left="1134" w:hanging="283"/>
        <w:jc w:val="both"/>
      </w:pPr>
      <w:r>
        <w:rPr>
          <w:rFonts w:ascii="Calibri" w:hAnsi="Calibri" w:cs="Calibri"/>
          <w:sz w:val="22"/>
          <w:szCs w:val="22"/>
        </w:rPr>
        <w:t>opuszcza grupę wychowawczą bez zgody wychowawcy grupy;</w:t>
      </w:r>
    </w:p>
    <w:p w14:paraId="138D7E56" w14:textId="77777777" w:rsidR="002661E6" w:rsidRPr="00522825" w:rsidRDefault="002661E6" w:rsidP="00BF4093">
      <w:pPr>
        <w:pStyle w:val="Default"/>
        <w:numPr>
          <w:ilvl w:val="0"/>
          <w:numId w:val="125"/>
        </w:numPr>
        <w:tabs>
          <w:tab w:val="left" w:pos="1418"/>
        </w:tabs>
        <w:spacing w:line="276" w:lineRule="auto"/>
        <w:ind w:left="1134" w:hanging="283"/>
        <w:jc w:val="both"/>
      </w:pPr>
      <w:r>
        <w:rPr>
          <w:rFonts w:ascii="Calibri" w:eastAsia="Times New Roman" w:hAnsi="Calibri" w:cs="Calibri"/>
          <w:sz w:val="22"/>
          <w:szCs w:val="22"/>
        </w:rPr>
        <w:t>świadomie stwarza sytuację zagrażającą bezpieczeństwu, zdrowiu wychowanków i</w:t>
      </w:r>
      <w:r w:rsidR="00C3617E">
        <w:rPr>
          <w:rFonts w:ascii="Calibri" w:eastAsia="Times New Roman" w:hAnsi="Calibri" w:cs="Calibri"/>
          <w:sz w:val="22"/>
          <w:szCs w:val="22"/>
        </w:rPr>
        <w:t> </w:t>
      </w:r>
      <w:r>
        <w:rPr>
          <w:rFonts w:ascii="Calibri" w:eastAsia="Times New Roman" w:hAnsi="Calibri" w:cs="Calibri"/>
          <w:sz w:val="22"/>
          <w:szCs w:val="22"/>
        </w:rPr>
        <w:t>pracowników SOSW;</w:t>
      </w:r>
    </w:p>
    <w:p w14:paraId="138D7E57" w14:textId="77777777" w:rsidR="002661E6" w:rsidRDefault="002661E6" w:rsidP="00BF4093">
      <w:pPr>
        <w:pStyle w:val="Default"/>
        <w:numPr>
          <w:ilvl w:val="0"/>
          <w:numId w:val="125"/>
        </w:numPr>
        <w:tabs>
          <w:tab w:val="left" w:pos="1418"/>
        </w:tabs>
        <w:spacing w:line="276" w:lineRule="auto"/>
        <w:ind w:left="1134" w:hanging="283"/>
        <w:jc w:val="both"/>
      </w:pPr>
      <w:r>
        <w:rPr>
          <w:rFonts w:ascii="Calibri" w:eastAsia="Times New Roman" w:hAnsi="Calibri" w:cs="Calibri"/>
          <w:sz w:val="22"/>
          <w:szCs w:val="22"/>
        </w:rPr>
        <w:t>udowodniono mu posiadanie lub dy</w:t>
      </w:r>
      <w:r w:rsidR="00F01CF8">
        <w:rPr>
          <w:rFonts w:ascii="Calibri" w:eastAsia="Times New Roman" w:hAnsi="Calibri" w:cs="Calibri"/>
          <w:sz w:val="22"/>
          <w:szCs w:val="22"/>
        </w:rPr>
        <w:t xml:space="preserve">strybucję wyrobów tytoniowych, </w:t>
      </w:r>
      <w:r>
        <w:rPr>
          <w:rFonts w:ascii="Calibri" w:eastAsia="Times New Roman" w:hAnsi="Calibri" w:cs="Calibri"/>
          <w:sz w:val="22"/>
          <w:szCs w:val="22"/>
        </w:rPr>
        <w:t>e-papierosów, alkoholu, nark</w:t>
      </w:r>
      <w:r w:rsidR="009C04BB">
        <w:rPr>
          <w:rFonts w:ascii="Calibri" w:eastAsia="Times New Roman" w:hAnsi="Calibri" w:cs="Calibri"/>
          <w:sz w:val="22"/>
          <w:szCs w:val="22"/>
        </w:rPr>
        <w:t>otyków i środków psychoaktywnych</w:t>
      </w:r>
      <w:r>
        <w:rPr>
          <w:rFonts w:ascii="Calibri" w:eastAsia="Times New Roman" w:hAnsi="Calibri" w:cs="Calibri"/>
          <w:sz w:val="22"/>
          <w:szCs w:val="22"/>
        </w:rPr>
        <w:t>;</w:t>
      </w:r>
    </w:p>
    <w:p w14:paraId="138D7E58" w14:textId="77777777" w:rsidR="002661E6" w:rsidRDefault="002661E6" w:rsidP="00BF4093">
      <w:pPr>
        <w:pStyle w:val="Default"/>
        <w:numPr>
          <w:ilvl w:val="0"/>
          <w:numId w:val="125"/>
        </w:numPr>
        <w:tabs>
          <w:tab w:val="left" w:pos="1701"/>
        </w:tabs>
        <w:spacing w:line="276" w:lineRule="auto"/>
        <w:ind w:left="1134" w:hanging="283"/>
        <w:jc w:val="both"/>
      </w:pPr>
      <w:r>
        <w:rPr>
          <w:rFonts w:ascii="Calibri" w:eastAsia="Times New Roman" w:hAnsi="Calibri" w:cs="Calibri"/>
          <w:sz w:val="22"/>
          <w:szCs w:val="22"/>
        </w:rPr>
        <w:t>spożywał alkohol, środki odurzające lub był pod ich wpływem na terenie SOSW;</w:t>
      </w:r>
    </w:p>
    <w:p w14:paraId="138D7E59" w14:textId="77777777" w:rsidR="002661E6" w:rsidRDefault="002661E6" w:rsidP="00BF4093">
      <w:pPr>
        <w:pStyle w:val="Default"/>
        <w:numPr>
          <w:ilvl w:val="0"/>
          <w:numId w:val="125"/>
        </w:numPr>
        <w:tabs>
          <w:tab w:val="left" w:pos="1418"/>
        </w:tabs>
        <w:spacing w:line="276" w:lineRule="auto"/>
        <w:ind w:left="1134" w:hanging="283"/>
        <w:jc w:val="both"/>
      </w:pPr>
      <w:r>
        <w:rPr>
          <w:rFonts w:ascii="Calibri" w:eastAsia="Times New Roman" w:hAnsi="Calibri" w:cs="Calibri"/>
          <w:sz w:val="22"/>
          <w:szCs w:val="22"/>
        </w:rPr>
        <w:t>naruszył godność i nietykalność osobistą innych osób w formie przemocy fizycznej lub psychicznej, w tym z użyciem ostrych narzędzi i broni.</w:t>
      </w:r>
    </w:p>
    <w:p w14:paraId="138D7E5A" w14:textId="77777777" w:rsidR="002661E6" w:rsidRPr="006630A1" w:rsidRDefault="002661E6" w:rsidP="00BF4093">
      <w:pPr>
        <w:pStyle w:val="Default"/>
        <w:numPr>
          <w:ilvl w:val="0"/>
          <w:numId w:val="126"/>
        </w:numPr>
        <w:tabs>
          <w:tab w:val="clear" w:pos="708"/>
          <w:tab w:val="left" w:pos="0"/>
          <w:tab w:val="left" w:pos="851"/>
          <w:tab w:val="left" w:pos="993"/>
        </w:tabs>
        <w:spacing w:line="276" w:lineRule="auto"/>
        <w:ind w:left="0" w:firstLine="567"/>
        <w:jc w:val="both"/>
      </w:pPr>
      <w:r>
        <w:rPr>
          <w:rFonts w:ascii="Calibri" w:eastAsia="Times New Roman" w:hAnsi="Calibri" w:cs="Calibri"/>
          <w:sz w:val="22"/>
          <w:szCs w:val="22"/>
        </w:rPr>
        <w:t>Wychowanek może być również skreślony w trybie natychmiastowej wykonalności bez stosowania gradacji kar w przypadku prawomocnego wyroku sądowego.</w:t>
      </w:r>
    </w:p>
    <w:p w14:paraId="138D7E5B" w14:textId="77777777" w:rsidR="002661E6" w:rsidRPr="00C3617E" w:rsidRDefault="002661E6" w:rsidP="002661E6">
      <w:pPr>
        <w:pStyle w:val="Akapitzlist"/>
        <w:autoSpaceDE w:val="0"/>
        <w:spacing w:after="0" w:line="240" w:lineRule="auto"/>
        <w:jc w:val="both"/>
        <w:rPr>
          <w:rFonts w:eastAsia="Times New Roman"/>
          <w:sz w:val="28"/>
          <w:szCs w:val="28"/>
          <w:lang w:eastAsia="pl-PL"/>
        </w:rPr>
      </w:pPr>
    </w:p>
    <w:p w14:paraId="138D7E5C" w14:textId="77777777" w:rsidR="002661E6" w:rsidRDefault="002661E6" w:rsidP="00C3617E">
      <w:pPr>
        <w:pStyle w:val="Nagwek1"/>
      </w:pPr>
      <w:bookmarkStart w:id="101" w:name="_Toc25140360"/>
      <w:r>
        <w:rPr>
          <w:lang w:eastAsia="pl-PL"/>
        </w:rPr>
        <w:t>Rozdział 9</w:t>
      </w:r>
      <w:r w:rsidR="00C3617E">
        <w:rPr>
          <w:lang w:eastAsia="pl-PL"/>
        </w:rPr>
        <w:br/>
      </w:r>
      <w:r w:rsidR="00C3617E" w:rsidRPr="00C3617E">
        <w:rPr>
          <w:sz w:val="28"/>
          <w:szCs w:val="28"/>
          <w:lang w:eastAsia="pl-PL"/>
        </w:rPr>
        <w:t>WSPÓŁDZIAŁANIE SOSW Z RODZICAMI I ŚRODOWISKIEM LOKALNYM</w:t>
      </w:r>
      <w:bookmarkEnd w:id="101"/>
    </w:p>
    <w:p w14:paraId="138D7E5D" w14:textId="77777777" w:rsidR="002661E6" w:rsidRPr="00C3617E" w:rsidRDefault="002661E6" w:rsidP="002661E6">
      <w:pPr>
        <w:tabs>
          <w:tab w:val="left" w:pos="7485"/>
        </w:tabs>
        <w:spacing w:after="0" w:line="240" w:lineRule="auto"/>
        <w:jc w:val="both"/>
        <w:rPr>
          <w:sz w:val="28"/>
          <w:szCs w:val="28"/>
        </w:rPr>
      </w:pPr>
      <w:r>
        <w:tab/>
      </w:r>
    </w:p>
    <w:p w14:paraId="138D7E5E" w14:textId="77777777" w:rsidR="002661E6" w:rsidRDefault="00F37123" w:rsidP="00F01CF8">
      <w:pPr>
        <w:spacing w:after="0" w:line="276" w:lineRule="auto"/>
        <w:ind w:firstLine="567"/>
        <w:jc w:val="both"/>
      </w:pPr>
      <w:bookmarkStart w:id="102" w:name="_Toc25140361"/>
      <w:r>
        <w:rPr>
          <w:rStyle w:val="Nagwek3Znak"/>
          <w:rFonts w:eastAsia="Calibri"/>
        </w:rPr>
        <w:t>§ 85</w:t>
      </w:r>
      <w:r w:rsidR="002661E6" w:rsidRPr="00C3617E">
        <w:rPr>
          <w:rStyle w:val="Nagwek3Znak"/>
          <w:rFonts w:eastAsia="Calibri"/>
        </w:rPr>
        <w:t>.</w:t>
      </w:r>
      <w:bookmarkEnd w:id="102"/>
      <w:r w:rsidR="002661E6" w:rsidRPr="00DB0ABB">
        <w:rPr>
          <w:b/>
          <w:bCs/>
        </w:rPr>
        <w:t xml:space="preserve"> </w:t>
      </w:r>
      <w:r w:rsidR="002661E6" w:rsidRPr="00DB0ABB">
        <w:rPr>
          <w:bCs/>
        </w:rPr>
        <w:t xml:space="preserve">1. </w:t>
      </w:r>
      <w:r w:rsidR="002661E6" w:rsidRPr="00DB0ABB">
        <w:rPr>
          <w:lang w:eastAsia="pl-PL"/>
        </w:rPr>
        <w:t xml:space="preserve">Celem współpracy nauczycieli i rodziców jest stworzenie dzieciom warunków </w:t>
      </w:r>
      <w:r w:rsidR="002661E6">
        <w:rPr>
          <w:lang w:eastAsia="pl-PL"/>
        </w:rPr>
        <w:br/>
      </w:r>
      <w:r w:rsidR="002661E6" w:rsidRPr="00DB0ABB">
        <w:rPr>
          <w:lang w:eastAsia="pl-PL"/>
        </w:rPr>
        <w:t>do harmonijnego rozwoju intelektualnego i fizycznego.</w:t>
      </w:r>
      <w:r w:rsidR="002661E6">
        <w:rPr>
          <w:color w:val="2B2617"/>
          <w:lang w:eastAsia="pl-PL"/>
        </w:rPr>
        <w:t xml:space="preserve"> </w:t>
      </w:r>
    </w:p>
    <w:p w14:paraId="138D7E5F" w14:textId="77777777" w:rsidR="002661E6" w:rsidRDefault="002661E6" w:rsidP="00F01CF8">
      <w:pPr>
        <w:spacing w:after="0" w:line="276" w:lineRule="auto"/>
        <w:ind w:firstLine="567"/>
        <w:jc w:val="both"/>
      </w:pPr>
      <w:r>
        <w:t xml:space="preserve">2. Współpraca szkoły z rodzicami polega na: </w:t>
      </w:r>
    </w:p>
    <w:p w14:paraId="138D7E60" w14:textId="77777777" w:rsidR="002661E6" w:rsidRDefault="002661E6" w:rsidP="00BF4093">
      <w:pPr>
        <w:numPr>
          <w:ilvl w:val="1"/>
          <w:numId w:val="127"/>
        </w:numPr>
        <w:spacing w:after="0" w:line="276" w:lineRule="auto"/>
        <w:ind w:left="1134" w:hanging="283"/>
        <w:jc w:val="both"/>
      </w:pPr>
      <w:r>
        <w:t xml:space="preserve">informowaniu rodziców o postępach w nauce, o frekwencji i zachowaniu dzieci </w:t>
      </w:r>
      <w:r>
        <w:br/>
        <w:t xml:space="preserve">i młodzieży; </w:t>
      </w:r>
    </w:p>
    <w:p w14:paraId="138D7E61" w14:textId="77777777" w:rsidR="002661E6" w:rsidRDefault="002661E6" w:rsidP="00BF4093">
      <w:pPr>
        <w:numPr>
          <w:ilvl w:val="1"/>
          <w:numId w:val="127"/>
        </w:numPr>
        <w:spacing w:after="0" w:line="276" w:lineRule="auto"/>
        <w:ind w:left="1134" w:hanging="283"/>
        <w:jc w:val="both"/>
      </w:pPr>
      <w:r>
        <w:t xml:space="preserve">organizowaniu konsultacji nauczycielskich dla rodziców; </w:t>
      </w:r>
    </w:p>
    <w:p w14:paraId="138D7E62" w14:textId="77777777" w:rsidR="002661E6" w:rsidRDefault="002661E6" w:rsidP="00BF4093">
      <w:pPr>
        <w:numPr>
          <w:ilvl w:val="1"/>
          <w:numId w:val="127"/>
        </w:numPr>
        <w:spacing w:after="0" w:line="276" w:lineRule="auto"/>
        <w:ind w:left="1134" w:hanging="283"/>
        <w:jc w:val="both"/>
      </w:pPr>
      <w:r>
        <w:t xml:space="preserve">przekazywaniu informacji o pracy szkoły; </w:t>
      </w:r>
    </w:p>
    <w:p w14:paraId="138D7E63" w14:textId="77777777" w:rsidR="002661E6" w:rsidRDefault="002661E6" w:rsidP="00BF4093">
      <w:pPr>
        <w:numPr>
          <w:ilvl w:val="1"/>
          <w:numId w:val="127"/>
        </w:numPr>
        <w:spacing w:after="0" w:line="276" w:lineRule="auto"/>
        <w:ind w:left="1134" w:hanging="283"/>
        <w:jc w:val="both"/>
      </w:pPr>
      <w:r>
        <w:t xml:space="preserve">zapewnieniu kontaktu z pedagogiem lub psychologiem szkolnym; </w:t>
      </w:r>
    </w:p>
    <w:p w14:paraId="138D7E64" w14:textId="77777777" w:rsidR="002661E6" w:rsidRDefault="002661E6" w:rsidP="00BF4093">
      <w:pPr>
        <w:numPr>
          <w:ilvl w:val="1"/>
          <w:numId w:val="127"/>
        </w:numPr>
        <w:spacing w:after="0" w:line="276" w:lineRule="auto"/>
        <w:ind w:left="1134" w:hanging="283"/>
        <w:jc w:val="both"/>
      </w:pPr>
      <w:r>
        <w:t xml:space="preserve">zapraszaniu rodziców na otwarte zajęcia lekcyjne i uroczystości szkolne; </w:t>
      </w:r>
    </w:p>
    <w:p w14:paraId="138D7E65" w14:textId="77777777" w:rsidR="002661E6" w:rsidRDefault="002661E6" w:rsidP="00BF4093">
      <w:pPr>
        <w:numPr>
          <w:ilvl w:val="1"/>
          <w:numId w:val="127"/>
        </w:numPr>
        <w:spacing w:after="0" w:line="276" w:lineRule="auto"/>
        <w:ind w:left="1134" w:hanging="283"/>
        <w:jc w:val="both"/>
      </w:pPr>
      <w:r>
        <w:t>współudziale rodziców w organizowaniu imprez szkolnych oraz zagospodarowaniu i</w:t>
      </w:r>
      <w:r w:rsidR="00C3617E">
        <w:t> </w:t>
      </w:r>
      <w:r>
        <w:t>urządzaniu klasopracowni;</w:t>
      </w:r>
    </w:p>
    <w:p w14:paraId="138D7E66" w14:textId="77777777" w:rsidR="002661E6" w:rsidRDefault="002661E6" w:rsidP="00BF4093">
      <w:pPr>
        <w:numPr>
          <w:ilvl w:val="1"/>
          <w:numId w:val="127"/>
        </w:numPr>
        <w:spacing w:after="0" w:line="276" w:lineRule="auto"/>
        <w:ind w:left="1134" w:hanging="283"/>
        <w:jc w:val="both"/>
      </w:pPr>
      <w:r>
        <w:t>wspólnym rozwiązywaniu problemów wychowawczych oraz związanych ze zdrowiem i</w:t>
      </w:r>
      <w:r w:rsidR="00C3617E">
        <w:t> </w:t>
      </w:r>
      <w:r>
        <w:t xml:space="preserve">bezpieczeństwem dzieci i młodzieży; </w:t>
      </w:r>
    </w:p>
    <w:p w14:paraId="138D7E67" w14:textId="77777777" w:rsidR="002661E6" w:rsidRDefault="002661E6" w:rsidP="00BF4093">
      <w:pPr>
        <w:numPr>
          <w:ilvl w:val="1"/>
          <w:numId w:val="127"/>
        </w:numPr>
        <w:spacing w:after="0" w:line="276" w:lineRule="auto"/>
        <w:ind w:left="1134" w:hanging="283"/>
        <w:jc w:val="both"/>
      </w:pPr>
      <w:r>
        <w:t xml:space="preserve">udzielaniu rodzicom porad w sprawach wyboru drogi życiowej przez młodzież. </w:t>
      </w:r>
    </w:p>
    <w:p w14:paraId="138D7E68" w14:textId="77777777" w:rsidR="002661E6" w:rsidRDefault="002661E6" w:rsidP="00F01CF8">
      <w:pPr>
        <w:spacing w:after="0" w:line="276" w:lineRule="auto"/>
        <w:ind w:firstLine="567"/>
        <w:jc w:val="both"/>
      </w:pPr>
      <w:r>
        <w:t xml:space="preserve">3. Współdziałanie szkoły i rodziców odbywa się poprzez: </w:t>
      </w:r>
    </w:p>
    <w:p w14:paraId="138D7E69" w14:textId="77777777" w:rsidR="002661E6" w:rsidRDefault="002661E6" w:rsidP="00BF4093">
      <w:pPr>
        <w:numPr>
          <w:ilvl w:val="1"/>
          <w:numId w:val="128"/>
        </w:numPr>
        <w:spacing w:after="0" w:line="276" w:lineRule="auto"/>
        <w:ind w:left="1134" w:hanging="283"/>
        <w:jc w:val="both"/>
      </w:pPr>
      <w:r>
        <w:t xml:space="preserve">zebrania ogólne z dyrektorem szkoły; </w:t>
      </w:r>
    </w:p>
    <w:p w14:paraId="138D7E6A" w14:textId="77777777" w:rsidR="002661E6" w:rsidRDefault="002661E6" w:rsidP="00BF4093">
      <w:pPr>
        <w:numPr>
          <w:ilvl w:val="1"/>
          <w:numId w:val="128"/>
        </w:numPr>
        <w:spacing w:after="0" w:line="276" w:lineRule="auto"/>
        <w:ind w:left="1134" w:hanging="283"/>
        <w:jc w:val="both"/>
      </w:pPr>
      <w:r>
        <w:t xml:space="preserve">zebrania klasowe z wychowawcą i zaproszonymi gośćmi; </w:t>
      </w:r>
    </w:p>
    <w:p w14:paraId="138D7E6B" w14:textId="77777777" w:rsidR="002661E6" w:rsidRDefault="002661E6" w:rsidP="00BF4093">
      <w:pPr>
        <w:numPr>
          <w:ilvl w:val="1"/>
          <w:numId w:val="128"/>
        </w:numPr>
        <w:spacing w:after="0" w:line="276" w:lineRule="auto"/>
        <w:ind w:left="1134" w:hanging="283"/>
        <w:jc w:val="both"/>
      </w:pPr>
      <w:r>
        <w:t xml:space="preserve">konsultacje indywidualne prowadzone przez nauczycieli; </w:t>
      </w:r>
    </w:p>
    <w:p w14:paraId="138D7E6C" w14:textId="77777777" w:rsidR="002661E6" w:rsidRDefault="002661E6" w:rsidP="00BF4093">
      <w:pPr>
        <w:numPr>
          <w:ilvl w:val="1"/>
          <w:numId w:val="128"/>
        </w:numPr>
        <w:spacing w:after="0" w:line="276" w:lineRule="auto"/>
        <w:ind w:left="1134" w:hanging="283"/>
        <w:jc w:val="both"/>
      </w:pPr>
      <w:r>
        <w:t xml:space="preserve">działania rad oddziałowych; </w:t>
      </w:r>
    </w:p>
    <w:p w14:paraId="138D7E6D" w14:textId="77777777" w:rsidR="002661E6" w:rsidRDefault="002661E6" w:rsidP="00BF4093">
      <w:pPr>
        <w:numPr>
          <w:ilvl w:val="1"/>
          <w:numId w:val="128"/>
        </w:numPr>
        <w:spacing w:after="0" w:line="276" w:lineRule="auto"/>
        <w:ind w:left="1134" w:hanging="283"/>
        <w:jc w:val="both"/>
      </w:pPr>
      <w:r>
        <w:t xml:space="preserve">zebrania rady rodziców; </w:t>
      </w:r>
    </w:p>
    <w:p w14:paraId="138D7E6E" w14:textId="77777777" w:rsidR="002661E6" w:rsidRDefault="002661E6" w:rsidP="00BF4093">
      <w:pPr>
        <w:numPr>
          <w:ilvl w:val="1"/>
          <w:numId w:val="128"/>
        </w:numPr>
        <w:spacing w:after="0" w:line="276" w:lineRule="auto"/>
        <w:ind w:left="1134" w:hanging="283"/>
        <w:jc w:val="both"/>
      </w:pPr>
      <w:r>
        <w:lastRenderedPageBreak/>
        <w:t>korespondencję pisemną z rodzicami w sprawach dotyczących uczniów.</w:t>
      </w:r>
    </w:p>
    <w:p w14:paraId="138D7E6F" w14:textId="77777777" w:rsidR="002661E6" w:rsidRDefault="002661E6" w:rsidP="002661E6">
      <w:pPr>
        <w:tabs>
          <w:tab w:val="left" w:pos="2365"/>
        </w:tabs>
        <w:spacing w:after="0" w:line="240" w:lineRule="auto"/>
        <w:jc w:val="both"/>
      </w:pPr>
      <w:r>
        <w:rPr>
          <w:b/>
        </w:rPr>
        <w:tab/>
      </w:r>
    </w:p>
    <w:p w14:paraId="138D7E70" w14:textId="77777777" w:rsidR="002661E6" w:rsidRPr="00DB0ABB" w:rsidRDefault="00F37123" w:rsidP="00F01CF8">
      <w:pPr>
        <w:spacing w:after="0" w:line="276" w:lineRule="auto"/>
        <w:ind w:firstLine="567"/>
        <w:jc w:val="both"/>
      </w:pPr>
      <w:bookmarkStart w:id="103" w:name="_Toc25140362"/>
      <w:r>
        <w:rPr>
          <w:rStyle w:val="Nagwek3Znak"/>
          <w:rFonts w:eastAsia="Calibri"/>
        </w:rPr>
        <w:t>§ 86</w:t>
      </w:r>
      <w:r w:rsidR="002661E6" w:rsidRPr="00C3617E">
        <w:rPr>
          <w:rStyle w:val="Nagwek3Znak"/>
          <w:rFonts w:eastAsia="Calibri"/>
        </w:rPr>
        <w:t>.</w:t>
      </w:r>
      <w:bookmarkEnd w:id="103"/>
      <w:r w:rsidR="002661E6" w:rsidRPr="00DB0ABB">
        <w:rPr>
          <w:b/>
          <w:bCs/>
        </w:rPr>
        <w:t xml:space="preserve"> </w:t>
      </w:r>
      <w:r w:rsidR="002661E6" w:rsidRPr="00DB0ABB">
        <w:rPr>
          <w:bCs/>
        </w:rPr>
        <w:t xml:space="preserve">1. </w:t>
      </w:r>
      <w:r w:rsidR="002661E6" w:rsidRPr="00DB0ABB">
        <w:rPr>
          <w:lang w:eastAsia="pl-PL"/>
        </w:rPr>
        <w:t>W szkole odbywają się zebrania z rodzicami: ogólnoszkolne, klasowe, zespołów ds. pomocy psychologiczno-pedagogicznej, rozmowy indywidualne.</w:t>
      </w:r>
    </w:p>
    <w:p w14:paraId="138D7E71" w14:textId="77777777" w:rsidR="002661E6" w:rsidRPr="00DB0ABB" w:rsidRDefault="002661E6" w:rsidP="00BF4093">
      <w:pPr>
        <w:numPr>
          <w:ilvl w:val="0"/>
          <w:numId w:val="24"/>
        </w:numPr>
        <w:tabs>
          <w:tab w:val="left" w:pos="0"/>
          <w:tab w:val="left" w:pos="851"/>
        </w:tabs>
        <w:spacing w:after="0" w:line="276" w:lineRule="auto"/>
        <w:ind w:left="0" w:firstLine="567"/>
        <w:jc w:val="both"/>
      </w:pPr>
      <w:r w:rsidRPr="00DB0ABB">
        <w:rPr>
          <w:lang w:eastAsia="pl-PL"/>
        </w:rPr>
        <w:t>Obowiązkiem każdego rodzica jest uczestniczyć w wyżej wymienionych formach osobiście.</w:t>
      </w:r>
    </w:p>
    <w:p w14:paraId="138D7E72" w14:textId="77777777" w:rsidR="002661E6" w:rsidRPr="00DB0ABB" w:rsidRDefault="002661E6" w:rsidP="00BF4093">
      <w:pPr>
        <w:numPr>
          <w:ilvl w:val="0"/>
          <w:numId w:val="24"/>
        </w:numPr>
        <w:tabs>
          <w:tab w:val="left" w:pos="0"/>
          <w:tab w:val="left" w:pos="851"/>
        </w:tabs>
        <w:spacing w:after="0" w:line="276" w:lineRule="auto"/>
        <w:ind w:left="0" w:firstLine="567"/>
        <w:jc w:val="both"/>
      </w:pPr>
      <w:r w:rsidRPr="00DB0ABB">
        <w:rPr>
          <w:lang w:eastAsia="pl-PL"/>
        </w:rPr>
        <w:t>W przypadku, gdy rodzic nie może wziąć udziału w spotkaniu z przyczyn od niego niezależnych, powinien skonsultować się z wychowawcą w innym terminie.</w:t>
      </w:r>
    </w:p>
    <w:p w14:paraId="138D7E73" w14:textId="77777777" w:rsidR="002661E6" w:rsidRPr="00DB0ABB" w:rsidRDefault="002661E6" w:rsidP="00BF4093">
      <w:pPr>
        <w:numPr>
          <w:ilvl w:val="0"/>
          <w:numId w:val="24"/>
        </w:numPr>
        <w:tabs>
          <w:tab w:val="left" w:pos="0"/>
          <w:tab w:val="left" w:pos="851"/>
        </w:tabs>
        <w:spacing w:after="0" w:line="276" w:lineRule="auto"/>
        <w:ind w:left="0" w:firstLine="567"/>
        <w:jc w:val="both"/>
      </w:pPr>
      <w:r w:rsidRPr="00DB0ABB">
        <w:rPr>
          <w:lang w:eastAsia="pl-PL"/>
        </w:rPr>
        <w:t>Ustalenie terminu kontaktu innego niż zebranie powinno odbyć się poprzez wcześniejsze ustalenia z nauczycielem, np.: telefoniczne, poprzez zeszyt do korespondencji lub inny sposób ustalony z nauczycielem (e-dziennik itp.).</w:t>
      </w:r>
    </w:p>
    <w:p w14:paraId="138D7E74" w14:textId="77777777" w:rsidR="002661E6" w:rsidRPr="00DB0ABB" w:rsidRDefault="002661E6" w:rsidP="00BF4093">
      <w:pPr>
        <w:numPr>
          <w:ilvl w:val="0"/>
          <w:numId w:val="24"/>
        </w:numPr>
        <w:tabs>
          <w:tab w:val="left" w:pos="0"/>
          <w:tab w:val="left" w:pos="851"/>
        </w:tabs>
        <w:spacing w:after="0" w:line="276" w:lineRule="auto"/>
        <w:ind w:left="0" w:firstLine="567"/>
        <w:jc w:val="both"/>
      </w:pPr>
      <w:r w:rsidRPr="00DB0ABB">
        <w:rPr>
          <w:lang w:eastAsia="pl-PL"/>
        </w:rPr>
        <w:t>Konsultacje indywidualne nie mogą odbywać się podczas lekcji prowadzonej przez nauczyciela ani podczas dyżuru na przerwie, lecz w wyznaczonym terminie.</w:t>
      </w:r>
    </w:p>
    <w:p w14:paraId="138D7E75" w14:textId="77777777" w:rsidR="002661E6" w:rsidRPr="00DB0ABB" w:rsidRDefault="002661E6" w:rsidP="00BF4093">
      <w:pPr>
        <w:numPr>
          <w:ilvl w:val="0"/>
          <w:numId w:val="24"/>
        </w:numPr>
        <w:tabs>
          <w:tab w:val="left" w:pos="0"/>
          <w:tab w:val="left" w:pos="851"/>
        </w:tabs>
        <w:spacing w:after="0" w:line="276" w:lineRule="auto"/>
        <w:ind w:left="0" w:firstLine="567"/>
        <w:jc w:val="both"/>
      </w:pPr>
      <w:r w:rsidRPr="00DB0ABB">
        <w:rPr>
          <w:lang w:eastAsia="pl-PL"/>
        </w:rPr>
        <w:t>Informacja telefoniczna do rodzica o zaistniałej niedyspozycji dziecka w szkole zobowiązuje rodzica do jak najszybszego odebrania go celem zapewnienia mu opieki.</w:t>
      </w:r>
    </w:p>
    <w:p w14:paraId="138D7E76" w14:textId="77777777" w:rsidR="002661E6" w:rsidRDefault="002661E6" w:rsidP="002661E6">
      <w:pPr>
        <w:pStyle w:val="Standard"/>
        <w:tabs>
          <w:tab w:val="left" w:pos="5502"/>
        </w:tabs>
        <w:suppressAutoHyphens w:val="0"/>
        <w:rPr>
          <w:rFonts w:ascii="Calibri" w:hAnsi="Calibri" w:cs="Calibri"/>
          <w:color w:val="2B2617"/>
          <w:sz w:val="22"/>
          <w:szCs w:val="22"/>
          <w:lang w:eastAsia="pl-PL"/>
        </w:rPr>
      </w:pPr>
    </w:p>
    <w:p w14:paraId="138D7E77" w14:textId="77777777" w:rsidR="002661E6" w:rsidRDefault="00F37123" w:rsidP="00F01CF8">
      <w:pPr>
        <w:spacing w:after="0" w:line="276" w:lineRule="auto"/>
        <w:ind w:firstLine="567"/>
      </w:pPr>
      <w:bookmarkStart w:id="104" w:name="_Toc25140363"/>
      <w:r>
        <w:rPr>
          <w:rStyle w:val="Nagwek3Znak"/>
          <w:rFonts w:eastAsia="Calibri"/>
        </w:rPr>
        <w:t>§ 87</w:t>
      </w:r>
      <w:r w:rsidR="002661E6" w:rsidRPr="00C3617E">
        <w:rPr>
          <w:rStyle w:val="Nagwek3Znak"/>
          <w:rFonts w:eastAsia="Calibri"/>
        </w:rPr>
        <w:t>.</w:t>
      </w:r>
      <w:bookmarkEnd w:id="104"/>
      <w:r w:rsidR="002661E6">
        <w:rPr>
          <w:b/>
          <w:bCs/>
        </w:rPr>
        <w:t xml:space="preserve"> </w:t>
      </w:r>
      <w:r w:rsidR="002661E6">
        <w:rPr>
          <w:bCs/>
        </w:rPr>
        <w:t xml:space="preserve">1. </w:t>
      </w:r>
      <w:r w:rsidR="002661E6">
        <w:t>Rodzice mają prawo:</w:t>
      </w:r>
    </w:p>
    <w:p w14:paraId="138D7E78" w14:textId="77777777" w:rsidR="002661E6" w:rsidRDefault="002661E6" w:rsidP="00BF4093">
      <w:pPr>
        <w:pStyle w:val="Standard"/>
        <w:numPr>
          <w:ilvl w:val="0"/>
          <w:numId w:val="30"/>
        </w:numPr>
        <w:tabs>
          <w:tab w:val="left" w:pos="1418"/>
        </w:tabs>
        <w:suppressAutoHyphens w:val="0"/>
        <w:spacing w:line="276" w:lineRule="auto"/>
        <w:ind w:left="1134" w:hanging="283"/>
        <w:jc w:val="both"/>
        <w:rPr>
          <w:rFonts w:hint="eastAsia"/>
        </w:rPr>
      </w:pPr>
      <w:r>
        <w:rPr>
          <w:rFonts w:ascii="Calibri" w:hAnsi="Calibri" w:cs="Calibri"/>
          <w:color w:val="000000"/>
          <w:sz w:val="22"/>
          <w:szCs w:val="22"/>
          <w:shd w:val="clear" w:color="auto" w:fill="FFFFFF"/>
        </w:rPr>
        <w:t>być otaczani szacunkiem za ich odpowiedzialność jako pierwszych i najważniejszych wychowawców dzieci i młodzieży, oznacza to poszanowanie ich rodzicielskiej roli i</w:t>
      </w:r>
      <w:r w:rsidR="00C3617E">
        <w:rPr>
          <w:rFonts w:ascii="Calibri" w:hAnsi="Calibri" w:cs="Calibri"/>
          <w:color w:val="000000"/>
          <w:sz w:val="22"/>
          <w:szCs w:val="22"/>
          <w:shd w:val="clear" w:color="auto" w:fill="FFFFFF"/>
        </w:rPr>
        <w:t> </w:t>
      </w:r>
      <w:r>
        <w:rPr>
          <w:rFonts w:ascii="Calibri" w:hAnsi="Calibri" w:cs="Calibri"/>
          <w:color w:val="000000"/>
          <w:sz w:val="22"/>
          <w:szCs w:val="22"/>
          <w:shd w:val="clear" w:color="auto" w:fill="FFFFFF"/>
        </w:rPr>
        <w:t>wynikających z niej obowiązków;</w:t>
      </w:r>
    </w:p>
    <w:p w14:paraId="138D7E79" w14:textId="77777777" w:rsidR="002661E6" w:rsidRDefault="002661E6" w:rsidP="00BF4093">
      <w:pPr>
        <w:pStyle w:val="Standard"/>
        <w:numPr>
          <w:ilvl w:val="0"/>
          <w:numId w:val="30"/>
        </w:numPr>
        <w:tabs>
          <w:tab w:val="left" w:pos="1418"/>
        </w:tabs>
        <w:suppressAutoHyphens w:val="0"/>
        <w:spacing w:line="276" w:lineRule="auto"/>
        <w:ind w:left="1134" w:hanging="283"/>
        <w:jc w:val="both"/>
        <w:rPr>
          <w:rFonts w:hint="eastAsia"/>
        </w:rPr>
      </w:pPr>
      <w:r>
        <w:rPr>
          <w:rFonts w:ascii="Calibri" w:hAnsi="Calibri" w:cs="Calibri"/>
          <w:color w:val="000000"/>
          <w:sz w:val="22"/>
          <w:szCs w:val="22"/>
          <w:shd w:val="clear" w:color="auto" w:fill="FFFFFF"/>
        </w:rPr>
        <w:t>do wychowywania swoich dzieci w duchu tolerancji i zrozumienia dla innych, bez dyskryminacji wynikającej z koloru skóry, rasy, narodowości, wyznania, płci oraz pozycji ekonomicznej;</w:t>
      </w:r>
    </w:p>
    <w:p w14:paraId="138D7E7A" w14:textId="77777777" w:rsidR="002661E6" w:rsidRDefault="002661E6" w:rsidP="00BF4093">
      <w:pPr>
        <w:pStyle w:val="Standard"/>
        <w:numPr>
          <w:ilvl w:val="0"/>
          <w:numId w:val="30"/>
        </w:numPr>
        <w:tabs>
          <w:tab w:val="left" w:pos="1418"/>
        </w:tabs>
        <w:suppressAutoHyphens w:val="0"/>
        <w:spacing w:line="276" w:lineRule="auto"/>
        <w:ind w:left="1134" w:hanging="283"/>
        <w:jc w:val="both"/>
        <w:rPr>
          <w:rFonts w:hint="eastAsia"/>
        </w:rPr>
      </w:pPr>
      <w:r>
        <w:rPr>
          <w:rFonts w:ascii="Calibri" w:hAnsi="Calibri" w:cs="Calibri"/>
          <w:sz w:val="22"/>
          <w:szCs w:val="22"/>
        </w:rPr>
        <w:t>do informacji o zasadach oceniania wewnątrzszkolnego, a w szczególności o: wymaganiach edukacyjnych niezbędnych do uzyskania poszczególnych ocen, przewidywanych sposobach sprawdzania osiągnięć edukacyjnych uczniów, warunkach i trybie podwyższenia śródrocznej i rocznej oceny klasyfikacyjnej, warunkach i sposobie oraz kryteriach oceniania zachowania;</w:t>
      </w:r>
    </w:p>
    <w:p w14:paraId="138D7E7B" w14:textId="77777777" w:rsidR="002661E6" w:rsidRDefault="002661E6" w:rsidP="00BF4093">
      <w:pPr>
        <w:pStyle w:val="Standard"/>
        <w:numPr>
          <w:ilvl w:val="0"/>
          <w:numId w:val="30"/>
        </w:numPr>
        <w:tabs>
          <w:tab w:val="left" w:pos="1418"/>
        </w:tabs>
        <w:suppressAutoHyphens w:val="0"/>
        <w:spacing w:line="276" w:lineRule="auto"/>
        <w:ind w:left="1134" w:hanging="283"/>
        <w:jc w:val="both"/>
        <w:rPr>
          <w:rFonts w:hint="eastAsia"/>
        </w:rPr>
      </w:pPr>
      <w:r>
        <w:rPr>
          <w:rFonts w:ascii="Calibri" w:hAnsi="Calibri" w:cs="Calibri"/>
          <w:sz w:val="22"/>
          <w:szCs w:val="22"/>
        </w:rPr>
        <w:t>do uzyskiwania informacji o postępach, trudnościach w nauce i ich przyczynach, zachowaniu oraz szczególnych uzdolnieniach swoich dzieci;</w:t>
      </w:r>
    </w:p>
    <w:p w14:paraId="138D7E7C" w14:textId="77777777" w:rsidR="002661E6" w:rsidRDefault="002661E6" w:rsidP="00BF4093">
      <w:pPr>
        <w:pStyle w:val="Standard"/>
        <w:numPr>
          <w:ilvl w:val="0"/>
          <w:numId w:val="30"/>
        </w:numPr>
        <w:tabs>
          <w:tab w:val="left" w:pos="1418"/>
        </w:tabs>
        <w:suppressAutoHyphens w:val="0"/>
        <w:spacing w:line="276" w:lineRule="auto"/>
        <w:ind w:left="1134" w:hanging="283"/>
        <w:jc w:val="both"/>
        <w:rPr>
          <w:rFonts w:hint="eastAsia"/>
        </w:rPr>
      </w:pPr>
      <w:r>
        <w:rPr>
          <w:rFonts w:ascii="Calibri" w:hAnsi="Calibri" w:cs="Calibri"/>
          <w:sz w:val="22"/>
          <w:szCs w:val="22"/>
        </w:rPr>
        <w:t>otrzymania opinii wychowawcy, psychologa, pedagoga i innych specjalistów na</w:t>
      </w:r>
      <w:r w:rsidR="00CB05B6">
        <w:rPr>
          <w:rFonts w:ascii="Calibri" w:hAnsi="Calibri" w:cs="Calibri"/>
          <w:sz w:val="22"/>
          <w:szCs w:val="22"/>
        </w:rPr>
        <w:t xml:space="preserve"> pisemną</w:t>
      </w:r>
      <w:r>
        <w:rPr>
          <w:rFonts w:ascii="Calibri" w:hAnsi="Calibri" w:cs="Calibri"/>
          <w:sz w:val="22"/>
          <w:szCs w:val="22"/>
        </w:rPr>
        <w:t xml:space="preserve"> prośbę złożoną w sekretariacie uczniowskim;</w:t>
      </w:r>
    </w:p>
    <w:p w14:paraId="138D7E7D" w14:textId="77777777" w:rsidR="002661E6" w:rsidRDefault="002661E6" w:rsidP="00BF4093">
      <w:pPr>
        <w:pStyle w:val="Standard"/>
        <w:numPr>
          <w:ilvl w:val="0"/>
          <w:numId w:val="30"/>
        </w:numPr>
        <w:tabs>
          <w:tab w:val="left" w:pos="1418"/>
        </w:tabs>
        <w:suppressAutoHyphens w:val="0"/>
        <w:spacing w:line="276" w:lineRule="auto"/>
        <w:ind w:left="1134" w:hanging="283"/>
        <w:jc w:val="both"/>
        <w:rPr>
          <w:rFonts w:hint="eastAsia"/>
        </w:rPr>
      </w:pPr>
      <w:r>
        <w:rPr>
          <w:rFonts w:ascii="Calibri" w:hAnsi="Calibri" w:cs="Calibri"/>
          <w:sz w:val="22"/>
          <w:szCs w:val="22"/>
          <w:highlight w:val="white"/>
        </w:rPr>
        <w:t>i</w:t>
      </w:r>
      <w:r>
        <w:rPr>
          <w:rFonts w:ascii="Calibri" w:hAnsi="Calibri" w:cs="Calibri"/>
          <w:sz w:val="22"/>
          <w:szCs w:val="22"/>
        </w:rPr>
        <w:t>nformacji na temat pomocy psychologiczno‐pedagogicznej przysługującej dziecku;</w:t>
      </w:r>
    </w:p>
    <w:p w14:paraId="138D7E7E" w14:textId="77777777" w:rsidR="002661E6" w:rsidRDefault="002661E6" w:rsidP="00BF4093">
      <w:pPr>
        <w:pStyle w:val="Standard"/>
        <w:numPr>
          <w:ilvl w:val="0"/>
          <w:numId w:val="30"/>
        </w:numPr>
        <w:tabs>
          <w:tab w:val="left" w:pos="1418"/>
        </w:tabs>
        <w:suppressAutoHyphens w:val="0"/>
        <w:spacing w:line="276" w:lineRule="auto"/>
        <w:ind w:left="1134" w:hanging="283"/>
        <w:jc w:val="both"/>
        <w:rPr>
          <w:rFonts w:hint="eastAsia"/>
        </w:rPr>
      </w:pPr>
      <w:r>
        <w:rPr>
          <w:rFonts w:ascii="Calibri" w:hAnsi="Calibri" w:cs="Calibri"/>
          <w:sz w:val="22"/>
          <w:szCs w:val="22"/>
        </w:rPr>
        <w:t>wyboru zajęć rewalidacyjnych i specjalistycznych zgodnych z ofertą i możliwościami SOSW;</w:t>
      </w:r>
    </w:p>
    <w:p w14:paraId="138D7E7F" w14:textId="77777777" w:rsidR="002661E6" w:rsidRDefault="002661E6" w:rsidP="00BF4093">
      <w:pPr>
        <w:pStyle w:val="Standard"/>
        <w:numPr>
          <w:ilvl w:val="0"/>
          <w:numId w:val="30"/>
        </w:numPr>
        <w:tabs>
          <w:tab w:val="left" w:pos="1418"/>
        </w:tabs>
        <w:suppressAutoHyphens w:val="0"/>
        <w:spacing w:line="276" w:lineRule="auto"/>
        <w:ind w:left="1134" w:hanging="283"/>
        <w:jc w:val="both"/>
        <w:rPr>
          <w:rFonts w:hint="eastAsia"/>
        </w:rPr>
      </w:pPr>
      <w:r>
        <w:rPr>
          <w:rFonts w:ascii="Calibri" w:hAnsi="Calibri" w:cs="Calibri"/>
          <w:sz w:val="22"/>
          <w:szCs w:val="22"/>
        </w:rPr>
        <w:t>znajomości i opiniowania programu wychowawczo‐profilaktycznego SOSW;</w:t>
      </w:r>
    </w:p>
    <w:p w14:paraId="138D7E80" w14:textId="77777777" w:rsidR="002661E6" w:rsidRDefault="002661E6" w:rsidP="00BF4093">
      <w:pPr>
        <w:pStyle w:val="Standard"/>
        <w:numPr>
          <w:ilvl w:val="0"/>
          <w:numId w:val="30"/>
        </w:numPr>
        <w:tabs>
          <w:tab w:val="left" w:pos="1418"/>
        </w:tabs>
        <w:suppressAutoHyphens w:val="0"/>
        <w:spacing w:line="276" w:lineRule="auto"/>
        <w:ind w:left="1134" w:hanging="283"/>
        <w:jc w:val="both"/>
        <w:rPr>
          <w:rFonts w:hint="eastAsia"/>
        </w:rPr>
      </w:pPr>
      <w:r>
        <w:rPr>
          <w:rFonts w:ascii="Calibri" w:hAnsi="Calibri" w:cs="Calibri"/>
          <w:sz w:val="22"/>
          <w:szCs w:val="22"/>
        </w:rPr>
        <w:t>wglądu w dokumenty dotyczące działalności SOSW.</w:t>
      </w:r>
    </w:p>
    <w:p w14:paraId="138D7E81" w14:textId="77777777" w:rsidR="002661E6" w:rsidRPr="005301FA" w:rsidRDefault="002661E6" w:rsidP="00BF4093">
      <w:pPr>
        <w:numPr>
          <w:ilvl w:val="0"/>
          <w:numId w:val="120"/>
        </w:numPr>
        <w:tabs>
          <w:tab w:val="left" w:pos="0"/>
          <w:tab w:val="left" w:pos="851"/>
        </w:tabs>
        <w:spacing w:after="0" w:line="276" w:lineRule="auto"/>
        <w:ind w:firstLine="207"/>
        <w:jc w:val="both"/>
      </w:pPr>
      <w:r w:rsidRPr="005301FA">
        <w:t>Do obowiązków rodziców należy:</w:t>
      </w:r>
    </w:p>
    <w:p w14:paraId="138D7E82" w14:textId="77777777" w:rsidR="002661E6" w:rsidRPr="005301FA" w:rsidRDefault="002661E6" w:rsidP="00BF4093">
      <w:pPr>
        <w:pStyle w:val="NormalnyWeb"/>
        <w:numPr>
          <w:ilvl w:val="1"/>
          <w:numId w:val="126"/>
        </w:numPr>
        <w:tabs>
          <w:tab w:val="left" w:pos="567"/>
          <w:tab w:val="left" w:pos="1701"/>
        </w:tabs>
        <w:spacing w:before="0" w:after="0" w:line="276" w:lineRule="auto"/>
        <w:ind w:left="1134" w:hanging="283"/>
        <w:jc w:val="both"/>
        <w:rPr>
          <w:color w:val="auto"/>
        </w:rPr>
      </w:pPr>
      <w:r w:rsidRPr="005301FA">
        <w:rPr>
          <w:rFonts w:ascii="Calibri" w:hAnsi="Calibri" w:cs="Calibri"/>
          <w:color w:val="auto"/>
          <w:sz w:val="22"/>
          <w:szCs w:val="22"/>
          <w:shd w:val="clear" w:color="auto" w:fill="FFFFFF"/>
        </w:rPr>
        <w:t>wychowywanie swoich dzieci w sposób odpowiedzialny i nie zaniedbywanie ich;</w:t>
      </w:r>
    </w:p>
    <w:p w14:paraId="138D7E83" w14:textId="77777777" w:rsidR="002661E6" w:rsidRPr="005301FA" w:rsidRDefault="002661E6" w:rsidP="00BF4093">
      <w:pPr>
        <w:pStyle w:val="NormalnyWeb"/>
        <w:numPr>
          <w:ilvl w:val="1"/>
          <w:numId w:val="126"/>
        </w:numPr>
        <w:tabs>
          <w:tab w:val="left" w:pos="567"/>
          <w:tab w:val="left" w:pos="1701"/>
        </w:tabs>
        <w:spacing w:before="0" w:after="0" w:line="276" w:lineRule="auto"/>
        <w:ind w:left="1134" w:hanging="283"/>
        <w:jc w:val="both"/>
        <w:rPr>
          <w:color w:val="auto"/>
        </w:rPr>
      </w:pPr>
      <w:r w:rsidRPr="005301FA">
        <w:rPr>
          <w:rFonts w:ascii="Calibri" w:hAnsi="Calibri" w:cs="Calibri"/>
          <w:color w:val="auto"/>
          <w:sz w:val="22"/>
          <w:szCs w:val="22"/>
        </w:rPr>
        <w:t>zapewnienie regularnego uczęszczania dziecka na zajęcia szkolne;</w:t>
      </w:r>
    </w:p>
    <w:p w14:paraId="138D7E84" w14:textId="77777777" w:rsidR="002661E6" w:rsidRPr="005301FA" w:rsidRDefault="002661E6" w:rsidP="00BF4093">
      <w:pPr>
        <w:pStyle w:val="NormalnyWeb"/>
        <w:numPr>
          <w:ilvl w:val="1"/>
          <w:numId w:val="126"/>
        </w:numPr>
        <w:tabs>
          <w:tab w:val="left" w:pos="567"/>
          <w:tab w:val="left" w:pos="1701"/>
        </w:tabs>
        <w:spacing w:before="0" w:after="0" w:line="276" w:lineRule="auto"/>
        <w:ind w:left="1134" w:hanging="283"/>
        <w:jc w:val="both"/>
        <w:rPr>
          <w:color w:val="auto"/>
        </w:rPr>
      </w:pPr>
      <w:r w:rsidRPr="005301FA">
        <w:rPr>
          <w:rFonts w:ascii="Calibri" w:hAnsi="Calibri" w:cs="Calibri"/>
          <w:color w:val="auto"/>
          <w:sz w:val="22"/>
          <w:szCs w:val="22"/>
        </w:rPr>
        <w:t>wspieranie procesu nauczania, wychowania i opieki;</w:t>
      </w:r>
    </w:p>
    <w:p w14:paraId="138D7E85" w14:textId="77777777" w:rsidR="002661E6" w:rsidRPr="005301FA" w:rsidRDefault="002661E6" w:rsidP="00BF4093">
      <w:pPr>
        <w:pStyle w:val="NormalnyWeb"/>
        <w:numPr>
          <w:ilvl w:val="1"/>
          <w:numId w:val="126"/>
        </w:numPr>
        <w:tabs>
          <w:tab w:val="left" w:pos="567"/>
          <w:tab w:val="left" w:pos="1418"/>
        </w:tabs>
        <w:spacing w:before="0" w:after="0" w:line="276" w:lineRule="auto"/>
        <w:ind w:left="1134" w:hanging="283"/>
        <w:jc w:val="both"/>
        <w:rPr>
          <w:color w:val="auto"/>
        </w:rPr>
      </w:pPr>
      <w:r w:rsidRPr="005301FA">
        <w:rPr>
          <w:rFonts w:ascii="Calibri" w:hAnsi="Calibri" w:cs="Calibri"/>
          <w:color w:val="auto"/>
          <w:sz w:val="22"/>
          <w:szCs w:val="22"/>
        </w:rPr>
        <w:t>poświęcanie czasu i uwagi swoim dzieciom tak, aby wzmocnić wysiłki SOSW skierowane na osiągnięcie określonych celów nauczania i wychowania;</w:t>
      </w:r>
    </w:p>
    <w:p w14:paraId="138D7E86" w14:textId="77777777" w:rsidR="002661E6" w:rsidRPr="005301FA" w:rsidRDefault="002661E6" w:rsidP="00BF4093">
      <w:pPr>
        <w:pStyle w:val="NormalnyWeb"/>
        <w:numPr>
          <w:ilvl w:val="1"/>
          <w:numId w:val="126"/>
        </w:numPr>
        <w:tabs>
          <w:tab w:val="left" w:pos="567"/>
          <w:tab w:val="left" w:pos="1418"/>
        </w:tabs>
        <w:spacing w:before="0" w:after="0" w:line="276" w:lineRule="auto"/>
        <w:ind w:left="1134" w:hanging="283"/>
        <w:jc w:val="both"/>
        <w:rPr>
          <w:color w:val="auto"/>
        </w:rPr>
      </w:pPr>
      <w:r w:rsidRPr="005301FA">
        <w:rPr>
          <w:rFonts w:ascii="Calibri" w:hAnsi="Calibri" w:cs="Calibri"/>
          <w:color w:val="auto"/>
          <w:sz w:val="22"/>
          <w:szCs w:val="22"/>
        </w:rPr>
        <w:t xml:space="preserve">udział w posiedzeniach zespołu ds. pomocy psychologiczno-pedagogicznej; </w:t>
      </w:r>
    </w:p>
    <w:p w14:paraId="138D7E87" w14:textId="77777777" w:rsidR="002661E6" w:rsidRPr="005301FA" w:rsidRDefault="002661E6" w:rsidP="00BF4093">
      <w:pPr>
        <w:pStyle w:val="NormalnyWeb"/>
        <w:numPr>
          <w:ilvl w:val="1"/>
          <w:numId w:val="126"/>
        </w:numPr>
        <w:tabs>
          <w:tab w:val="left" w:pos="567"/>
          <w:tab w:val="left" w:pos="1418"/>
        </w:tabs>
        <w:spacing w:before="0" w:after="0" w:line="276" w:lineRule="auto"/>
        <w:ind w:left="1134" w:hanging="283"/>
        <w:jc w:val="both"/>
        <w:rPr>
          <w:color w:val="auto"/>
        </w:rPr>
      </w:pPr>
      <w:r w:rsidRPr="005301FA">
        <w:rPr>
          <w:rFonts w:ascii="Calibri" w:hAnsi="Calibri" w:cs="Calibri"/>
          <w:color w:val="auto"/>
          <w:sz w:val="22"/>
          <w:szCs w:val="22"/>
        </w:rPr>
        <w:t>kontaktowanie się z wychowawcą kl</w:t>
      </w:r>
      <w:r w:rsidR="00665AF2">
        <w:rPr>
          <w:rFonts w:ascii="Calibri" w:hAnsi="Calibri" w:cs="Calibri"/>
          <w:color w:val="auto"/>
          <w:sz w:val="22"/>
          <w:szCs w:val="22"/>
        </w:rPr>
        <w:t>asy/grupy przynajmniej dwa razy</w:t>
      </w:r>
      <w:r w:rsidRPr="005301FA">
        <w:rPr>
          <w:rFonts w:ascii="Calibri" w:hAnsi="Calibri" w:cs="Calibri"/>
          <w:color w:val="auto"/>
          <w:sz w:val="22"/>
          <w:szCs w:val="22"/>
        </w:rPr>
        <w:t xml:space="preserve"> w półroczu;</w:t>
      </w:r>
    </w:p>
    <w:p w14:paraId="138D7E88" w14:textId="77777777" w:rsidR="002661E6" w:rsidRPr="005301FA" w:rsidRDefault="002661E6" w:rsidP="00BF4093">
      <w:pPr>
        <w:pStyle w:val="NormalnyWeb"/>
        <w:numPr>
          <w:ilvl w:val="1"/>
          <w:numId w:val="126"/>
        </w:numPr>
        <w:tabs>
          <w:tab w:val="left" w:pos="567"/>
          <w:tab w:val="left" w:pos="1418"/>
        </w:tabs>
        <w:spacing w:before="0" w:after="0" w:line="276" w:lineRule="auto"/>
        <w:ind w:left="1134" w:hanging="283"/>
        <w:jc w:val="both"/>
        <w:rPr>
          <w:color w:val="auto"/>
        </w:rPr>
      </w:pPr>
      <w:r w:rsidRPr="005301FA">
        <w:rPr>
          <w:rFonts w:ascii="Calibri" w:hAnsi="Calibri" w:cs="Calibri"/>
          <w:color w:val="auto"/>
          <w:sz w:val="22"/>
          <w:szCs w:val="22"/>
        </w:rPr>
        <w:t>osobiste stawiennictwo w SOSW na wezwanie (pisemne, telefoniczne);</w:t>
      </w:r>
    </w:p>
    <w:p w14:paraId="138D7E89" w14:textId="77777777" w:rsidR="002661E6" w:rsidRPr="005301FA" w:rsidRDefault="002661E6" w:rsidP="00BF4093">
      <w:pPr>
        <w:pStyle w:val="NormalnyWeb"/>
        <w:numPr>
          <w:ilvl w:val="1"/>
          <w:numId w:val="126"/>
        </w:numPr>
        <w:tabs>
          <w:tab w:val="left" w:pos="567"/>
          <w:tab w:val="left" w:pos="1418"/>
        </w:tabs>
        <w:spacing w:before="0" w:after="0" w:line="276" w:lineRule="auto"/>
        <w:ind w:left="1134" w:hanging="283"/>
        <w:jc w:val="both"/>
        <w:rPr>
          <w:color w:val="auto"/>
        </w:rPr>
      </w:pPr>
      <w:r w:rsidRPr="005301FA">
        <w:rPr>
          <w:rFonts w:ascii="Calibri" w:hAnsi="Calibri" w:cs="Calibri"/>
          <w:color w:val="auto"/>
          <w:sz w:val="22"/>
          <w:szCs w:val="22"/>
        </w:rPr>
        <w:t>bieżące usprawiedliwianie nieobecności dziecka;</w:t>
      </w:r>
    </w:p>
    <w:p w14:paraId="138D7E8A" w14:textId="77777777" w:rsidR="002661E6" w:rsidRPr="005301FA" w:rsidRDefault="002661E6" w:rsidP="00BF4093">
      <w:pPr>
        <w:pStyle w:val="NormalnyWeb"/>
        <w:numPr>
          <w:ilvl w:val="1"/>
          <w:numId w:val="126"/>
        </w:numPr>
        <w:tabs>
          <w:tab w:val="left" w:pos="567"/>
          <w:tab w:val="left" w:pos="1418"/>
        </w:tabs>
        <w:spacing w:before="0" w:after="0" w:line="276" w:lineRule="auto"/>
        <w:ind w:left="1134" w:hanging="283"/>
        <w:jc w:val="both"/>
        <w:rPr>
          <w:color w:val="auto"/>
        </w:rPr>
      </w:pPr>
      <w:r w:rsidRPr="005301FA">
        <w:rPr>
          <w:rFonts w:ascii="Calibri" w:hAnsi="Calibri" w:cs="Calibri"/>
          <w:color w:val="auto"/>
          <w:sz w:val="22"/>
          <w:szCs w:val="22"/>
        </w:rPr>
        <w:lastRenderedPageBreak/>
        <w:t>informowanie o nieobecności dziecka dłuższej niż trzy dni;</w:t>
      </w:r>
    </w:p>
    <w:p w14:paraId="138D7E8B" w14:textId="77777777" w:rsidR="002661E6" w:rsidRPr="005301FA" w:rsidRDefault="002661E6" w:rsidP="00BF4093">
      <w:pPr>
        <w:pStyle w:val="NormalnyWeb"/>
        <w:numPr>
          <w:ilvl w:val="1"/>
          <w:numId w:val="126"/>
        </w:numPr>
        <w:tabs>
          <w:tab w:val="left" w:pos="567"/>
          <w:tab w:val="left" w:pos="1276"/>
          <w:tab w:val="left" w:pos="1843"/>
        </w:tabs>
        <w:spacing w:before="0" w:after="0" w:line="276" w:lineRule="auto"/>
        <w:ind w:left="1134" w:hanging="283"/>
        <w:jc w:val="both"/>
        <w:rPr>
          <w:color w:val="auto"/>
        </w:rPr>
      </w:pPr>
      <w:r w:rsidRPr="005301FA">
        <w:rPr>
          <w:rFonts w:ascii="Calibri" w:hAnsi="Calibri" w:cs="Calibri"/>
          <w:color w:val="auto"/>
          <w:sz w:val="22"/>
          <w:szCs w:val="22"/>
        </w:rPr>
        <w:t>zapewnienie dziecku wymaganego wyposażenia i odpowiedniego stroju szkolnego oraz dbanie o wygląd zgodny z wymaganiami SOSW.</w:t>
      </w:r>
    </w:p>
    <w:p w14:paraId="138D7E8C" w14:textId="77777777" w:rsidR="002661E6" w:rsidRDefault="002661E6" w:rsidP="00BF4093">
      <w:pPr>
        <w:pStyle w:val="Standard"/>
        <w:numPr>
          <w:ilvl w:val="0"/>
          <w:numId w:val="36"/>
        </w:numPr>
        <w:tabs>
          <w:tab w:val="left" w:pos="0"/>
          <w:tab w:val="left" w:pos="851"/>
        </w:tabs>
        <w:suppressAutoHyphens w:val="0"/>
        <w:spacing w:line="276" w:lineRule="auto"/>
        <w:ind w:left="0" w:firstLine="567"/>
        <w:jc w:val="both"/>
        <w:rPr>
          <w:rFonts w:hint="eastAsia"/>
        </w:rPr>
      </w:pPr>
      <w:r w:rsidRPr="005301FA">
        <w:rPr>
          <w:rFonts w:ascii="Calibri" w:hAnsi="Calibri" w:cs="Calibri"/>
          <w:sz w:val="22"/>
          <w:szCs w:val="22"/>
          <w:lang w:eastAsia="pl-PL"/>
        </w:rPr>
        <w:t>Rodzic zobowiązany jest znać obowiązujące przepisy i stosować się do nich. Przepisy</w:t>
      </w:r>
      <w:r>
        <w:rPr>
          <w:rFonts w:ascii="Calibri" w:hAnsi="Calibri" w:cs="Calibri"/>
          <w:color w:val="2B2617"/>
          <w:sz w:val="22"/>
          <w:szCs w:val="22"/>
          <w:lang w:eastAsia="pl-PL"/>
        </w:rPr>
        <w:t xml:space="preserve"> </w:t>
      </w:r>
      <w:r w:rsidRPr="005301FA">
        <w:rPr>
          <w:rFonts w:ascii="Calibri" w:hAnsi="Calibri" w:cs="Calibri"/>
          <w:sz w:val="22"/>
          <w:szCs w:val="22"/>
          <w:lang w:eastAsia="pl-PL"/>
        </w:rPr>
        <w:t>obowiązujące w SOSW zamieszczone są na stronie internetowej</w:t>
      </w:r>
      <w:r>
        <w:rPr>
          <w:rFonts w:ascii="Calibri" w:hAnsi="Calibri" w:cs="Calibri"/>
          <w:color w:val="2B2617"/>
          <w:sz w:val="22"/>
          <w:szCs w:val="22"/>
          <w:lang w:eastAsia="pl-PL"/>
        </w:rPr>
        <w:t xml:space="preserve"> </w:t>
      </w:r>
      <w:hyperlink r:id="rId9" w:history="1">
        <w:r>
          <w:rPr>
            <w:rStyle w:val="Hipercze"/>
            <w:rFonts w:ascii="Calibri" w:hAnsi="Calibri" w:cs="Calibri"/>
            <w:sz w:val="22"/>
            <w:szCs w:val="22"/>
            <w:lang w:eastAsia="pl-PL"/>
          </w:rPr>
          <w:t>www.zpsw.glogow.org</w:t>
        </w:r>
      </w:hyperlink>
      <w:r>
        <w:rPr>
          <w:rFonts w:ascii="Calibri" w:hAnsi="Calibri" w:cs="Calibri"/>
          <w:color w:val="2B2617"/>
          <w:sz w:val="22"/>
          <w:szCs w:val="22"/>
          <w:lang w:eastAsia="pl-PL"/>
        </w:rPr>
        <w:t xml:space="preserve">. </w:t>
      </w:r>
    </w:p>
    <w:p w14:paraId="138D7E8D" w14:textId="77777777" w:rsidR="002661E6" w:rsidRDefault="002661E6" w:rsidP="002661E6">
      <w:pPr>
        <w:spacing w:after="0" w:line="240" w:lineRule="auto"/>
        <w:jc w:val="both"/>
        <w:rPr>
          <w:b/>
          <w:color w:val="2B2617"/>
          <w:lang w:eastAsia="pl-PL"/>
        </w:rPr>
      </w:pPr>
    </w:p>
    <w:p w14:paraId="138D7E8E" w14:textId="77777777" w:rsidR="002661E6" w:rsidRDefault="00F37123" w:rsidP="00F01CF8">
      <w:pPr>
        <w:spacing w:after="0" w:line="276" w:lineRule="auto"/>
        <w:ind w:firstLine="567"/>
      </w:pPr>
      <w:bookmarkStart w:id="105" w:name="_Toc25140364"/>
      <w:r>
        <w:rPr>
          <w:rStyle w:val="Nagwek3Znak"/>
          <w:rFonts w:eastAsia="Calibri"/>
        </w:rPr>
        <w:t>§ 88</w:t>
      </w:r>
      <w:r w:rsidR="002661E6" w:rsidRPr="00C3617E">
        <w:rPr>
          <w:rStyle w:val="Nagwek3Znak"/>
          <w:rFonts w:eastAsia="Calibri"/>
        </w:rPr>
        <w:t>.</w:t>
      </w:r>
      <w:bookmarkEnd w:id="105"/>
      <w:r w:rsidR="002661E6">
        <w:rPr>
          <w:b/>
          <w:bCs/>
        </w:rPr>
        <w:t xml:space="preserve"> </w:t>
      </w:r>
      <w:r w:rsidR="002661E6">
        <w:t>SOSW aktywnie wspó</w:t>
      </w:r>
      <w:r w:rsidR="009766B8">
        <w:t xml:space="preserve">łdziała z poradniami psychologiczno‐pedagogicznymi </w:t>
      </w:r>
      <w:r w:rsidR="002661E6">
        <w:t>poprzez:</w:t>
      </w:r>
    </w:p>
    <w:p w14:paraId="138D7E8F" w14:textId="77777777" w:rsidR="002661E6" w:rsidRDefault="002661E6" w:rsidP="00BF4093">
      <w:pPr>
        <w:pStyle w:val="Akapitzlist"/>
        <w:numPr>
          <w:ilvl w:val="1"/>
          <w:numId w:val="131"/>
        </w:numPr>
        <w:tabs>
          <w:tab w:val="left" w:pos="1418"/>
        </w:tabs>
        <w:spacing w:after="0" w:line="276" w:lineRule="auto"/>
        <w:ind w:left="1134" w:hanging="283"/>
        <w:jc w:val="both"/>
      </w:pPr>
      <w:r>
        <w:t>przeprowadzanie badań psychologicznych przez psychologa szkolnego oraz przygotowanie opinii i wielospecjalistycznych ocen funkcjonowania przez zes</w:t>
      </w:r>
      <w:r w:rsidR="009766B8">
        <w:t>pół ds. pomocy psychologiczno–</w:t>
      </w:r>
      <w:r>
        <w:t>pedagogicznej w celu przedłożenia do poradni;</w:t>
      </w:r>
    </w:p>
    <w:p w14:paraId="138D7E90" w14:textId="77777777" w:rsidR="002661E6" w:rsidRDefault="002661E6" w:rsidP="00BF4093">
      <w:pPr>
        <w:pStyle w:val="Akapitzlist"/>
        <w:numPr>
          <w:ilvl w:val="1"/>
          <w:numId w:val="131"/>
        </w:numPr>
        <w:tabs>
          <w:tab w:val="left" w:pos="1418"/>
        </w:tabs>
        <w:spacing w:after="0" w:line="276" w:lineRule="auto"/>
        <w:ind w:left="1134" w:hanging="283"/>
        <w:jc w:val="both"/>
      </w:pPr>
      <w:r>
        <w:t>mobilizowanie rodziców do indywidualne</w:t>
      </w:r>
      <w:r w:rsidR="00F01CF8">
        <w:t xml:space="preserve">go korzystania z porad poradni </w:t>
      </w:r>
      <w:r>
        <w:t xml:space="preserve">w określonych przypadkach; </w:t>
      </w:r>
    </w:p>
    <w:p w14:paraId="138D7E91" w14:textId="77777777" w:rsidR="002661E6" w:rsidRDefault="009766B8" w:rsidP="00BF4093">
      <w:pPr>
        <w:pStyle w:val="Akapitzlist"/>
        <w:numPr>
          <w:ilvl w:val="1"/>
          <w:numId w:val="131"/>
        </w:numPr>
        <w:tabs>
          <w:tab w:val="left" w:pos="1418"/>
        </w:tabs>
        <w:spacing w:after="0" w:line="276" w:lineRule="auto"/>
        <w:ind w:left="1134" w:hanging="283"/>
        <w:jc w:val="both"/>
      </w:pPr>
      <w:r>
        <w:t xml:space="preserve">organizowanie spotkań </w:t>
      </w:r>
      <w:r w:rsidR="002661E6">
        <w:t>pracowników pora</w:t>
      </w:r>
      <w:r w:rsidR="00F01CF8">
        <w:t xml:space="preserve">dni z nauczycielami, rodzicami </w:t>
      </w:r>
      <w:r w:rsidR="002661E6">
        <w:t xml:space="preserve">i uczniami; </w:t>
      </w:r>
    </w:p>
    <w:p w14:paraId="138D7E92" w14:textId="77777777" w:rsidR="002661E6" w:rsidRDefault="009766B8" w:rsidP="00BF4093">
      <w:pPr>
        <w:pStyle w:val="Akapitzlist"/>
        <w:numPr>
          <w:ilvl w:val="1"/>
          <w:numId w:val="131"/>
        </w:numPr>
        <w:tabs>
          <w:tab w:val="left" w:pos="1418"/>
        </w:tabs>
        <w:spacing w:after="0" w:line="276" w:lineRule="auto"/>
        <w:ind w:left="1134" w:hanging="283"/>
        <w:jc w:val="both"/>
      </w:pPr>
      <w:r>
        <w:t xml:space="preserve">uwzględnianie zaleceń </w:t>
      </w:r>
      <w:r w:rsidR="002661E6">
        <w:t>zawartych w orzeczeniach o dostosowaniu wymogów edukacyjnych do m</w:t>
      </w:r>
      <w:r>
        <w:t>ożliwości rozwojowych dziecka;</w:t>
      </w:r>
    </w:p>
    <w:p w14:paraId="138D7E93" w14:textId="77777777" w:rsidR="002661E6" w:rsidRDefault="002661E6" w:rsidP="00BF4093">
      <w:pPr>
        <w:pStyle w:val="Akapitzlist"/>
        <w:numPr>
          <w:ilvl w:val="1"/>
          <w:numId w:val="131"/>
        </w:numPr>
        <w:tabs>
          <w:tab w:val="left" w:pos="1418"/>
        </w:tabs>
        <w:spacing w:after="0" w:line="276" w:lineRule="auto"/>
        <w:ind w:left="1134" w:hanging="283"/>
        <w:jc w:val="both"/>
      </w:pPr>
      <w:r>
        <w:t>uwzględnianie form dostosowania warunków egzaminów do indywidualnych potrzeb i</w:t>
      </w:r>
      <w:r w:rsidR="00C3617E">
        <w:t> </w:t>
      </w:r>
      <w:r>
        <w:t xml:space="preserve">możliwości psychofizycznych ucznia, zgodnie z aktualnymi, odrębnymi, określającymi je przepisami; </w:t>
      </w:r>
    </w:p>
    <w:p w14:paraId="138D7E94" w14:textId="77777777" w:rsidR="002661E6" w:rsidRDefault="002661E6" w:rsidP="00BF4093">
      <w:pPr>
        <w:pStyle w:val="Akapitzlist"/>
        <w:numPr>
          <w:ilvl w:val="1"/>
          <w:numId w:val="131"/>
        </w:numPr>
        <w:tabs>
          <w:tab w:val="left" w:pos="1418"/>
        </w:tabs>
        <w:spacing w:after="0" w:line="276" w:lineRule="auto"/>
        <w:ind w:left="1134" w:hanging="283"/>
        <w:jc w:val="both"/>
      </w:pPr>
      <w:r>
        <w:t>organi</w:t>
      </w:r>
      <w:r w:rsidR="009766B8">
        <w:t xml:space="preserve">zowanie szkoleń i warsztatów </w:t>
      </w:r>
      <w:r>
        <w:t>pracowników poradni dla na</w:t>
      </w:r>
      <w:r w:rsidR="00F01CF8">
        <w:t xml:space="preserve">uczycieli </w:t>
      </w:r>
      <w:r>
        <w:t>i rodziców.</w:t>
      </w:r>
    </w:p>
    <w:p w14:paraId="138D7E95" w14:textId="77777777" w:rsidR="002661E6" w:rsidRDefault="002661E6" w:rsidP="002661E6">
      <w:pPr>
        <w:spacing w:after="0" w:line="240" w:lineRule="auto"/>
        <w:jc w:val="both"/>
        <w:rPr>
          <w:b/>
        </w:rPr>
      </w:pPr>
    </w:p>
    <w:p w14:paraId="138D7E96" w14:textId="77777777" w:rsidR="002661E6" w:rsidRDefault="00F37123" w:rsidP="00F01CF8">
      <w:pPr>
        <w:spacing w:after="0" w:line="276" w:lineRule="auto"/>
        <w:ind w:firstLine="567"/>
        <w:jc w:val="both"/>
        <w:rPr>
          <w:lang w:eastAsia="pl-PL"/>
        </w:rPr>
      </w:pPr>
      <w:bookmarkStart w:id="106" w:name="_Toc25140365"/>
      <w:r>
        <w:rPr>
          <w:rStyle w:val="Nagwek3Znak"/>
          <w:rFonts w:eastAsia="Calibri"/>
        </w:rPr>
        <w:t>§ 89</w:t>
      </w:r>
      <w:r w:rsidR="002661E6" w:rsidRPr="00C3617E">
        <w:rPr>
          <w:rStyle w:val="Nagwek3Znak"/>
          <w:rFonts w:eastAsia="Calibri"/>
        </w:rPr>
        <w:t>.</w:t>
      </w:r>
      <w:bookmarkEnd w:id="106"/>
      <w:r w:rsidR="002661E6" w:rsidRPr="005301FA">
        <w:t xml:space="preserve"> 1. </w:t>
      </w:r>
      <w:r w:rsidR="002661E6" w:rsidRPr="005301FA">
        <w:rPr>
          <w:lang w:eastAsia="pl-PL"/>
        </w:rPr>
        <w:t>W ramach pracy wychowawczej, profilaktycznej i opiekuńczej SOSW utrzymuje stałą współpracę z Komendą Powiatową Policji w Głogowie, Zespołem Kuratorskiej Służby Sądowej w</w:t>
      </w:r>
      <w:r w:rsidR="00C3617E">
        <w:rPr>
          <w:lang w:eastAsia="pl-PL"/>
        </w:rPr>
        <w:t> </w:t>
      </w:r>
      <w:r w:rsidR="002661E6" w:rsidRPr="005301FA">
        <w:rPr>
          <w:lang w:eastAsia="pl-PL"/>
        </w:rPr>
        <w:t xml:space="preserve">Głogowie, Sądem Rejonowym w Głogowie, ośrodkami pomocy społecznej, </w:t>
      </w:r>
      <w:r w:rsidR="002661E6" w:rsidRPr="005301FA">
        <w:t>Miejskim Centrum Wspierania Rodziny w Głogowie, powiatowymi centrami pomocy rodzinie, Powiatowym Centrum Pieczy Zastępczej w Głogowie, Opiniodawczym Zespołem Sądowych Specjalistów w Głogowie,</w:t>
      </w:r>
      <w:r w:rsidR="002661E6" w:rsidRPr="0060147F">
        <w:t xml:space="preserve"> Powiatowym Cent</w:t>
      </w:r>
      <w:r w:rsidR="002D7148">
        <w:t>rum Administracyjnym w Głogowie</w:t>
      </w:r>
      <w:r w:rsidR="002661E6" w:rsidRPr="0060147F">
        <w:t xml:space="preserve"> i organizacjami pozarządowymi</w:t>
      </w:r>
      <w:r w:rsidR="002661E6">
        <w:t>.</w:t>
      </w:r>
    </w:p>
    <w:p w14:paraId="138D7E97" w14:textId="77777777" w:rsidR="002661E6" w:rsidRPr="00124839" w:rsidRDefault="002661E6" w:rsidP="00BF4093">
      <w:pPr>
        <w:numPr>
          <w:ilvl w:val="0"/>
          <w:numId w:val="129"/>
        </w:numPr>
        <w:tabs>
          <w:tab w:val="left" w:pos="851"/>
        </w:tabs>
        <w:spacing w:after="0" w:line="276" w:lineRule="auto"/>
        <w:ind w:left="0" w:firstLine="567"/>
        <w:jc w:val="both"/>
        <w:rPr>
          <w:lang w:eastAsia="pl-PL"/>
        </w:rPr>
      </w:pPr>
      <w:r w:rsidRPr="00124839">
        <w:rPr>
          <w:lang w:eastAsia="pl-PL"/>
        </w:rPr>
        <w:t>W SOSW mogą działać, z wyjątkiem partii i organizacji politycznych, stowarzyszenia i</w:t>
      </w:r>
      <w:r w:rsidR="00C3617E">
        <w:rPr>
          <w:lang w:eastAsia="pl-PL"/>
        </w:rPr>
        <w:t> </w:t>
      </w:r>
      <w:r w:rsidRPr="00124839">
        <w:rPr>
          <w:lang w:eastAsia="pl-PL"/>
        </w:rPr>
        <w:t>organizacje, a w szczególności organizacje harcerskie, których celem statutowym jest działalność wychowawcza albo rozszerzenie i wzbogacenie form działalności dydaktycznej, wychowawczej i opiekuńczej SOSW.</w:t>
      </w:r>
    </w:p>
    <w:p w14:paraId="138D7E98" w14:textId="77777777" w:rsidR="002661E6" w:rsidRPr="00124839" w:rsidRDefault="002661E6" w:rsidP="00BF4093">
      <w:pPr>
        <w:numPr>
          <w:ilvl w:val="0"/>
          <w:numId w:val="129"/>
        </w:numPr>
        <w:tabs>
          <w:tab w:val="left" w:pos="851"/>
        </w:tabs>
        <w:spacing w:after="0" w:line="276" w:lineRule="auto"/>
        <w:ind w:left="0" w:firstLine="567"/>
        <w:jc w:val="both"/>
      </w:pPr>
      <w:r w:rsidRPr="00124839">
        <w:rPr>
          <w:lang w:eastAsia="pl-PL"/>
        </w:rPr>
        <w:t>Zgodę na podjęcie w SOSW działalności przez stowarzyszenie lub organizację, o których mowa w ust. 2, wyraża dyrektor SOSW, po uprzednim uzgodnieniu warunków tej działalności z radą pedagogiczną i radą rodziców.</w:t>
      </w:r>
    </w:p>
    <w:p w14:paraId="138D7E99" w14:textId="77777777" w:rsidR="002661E6" w:rsidRPr="00124839" w:rsidRDefault="002661E6" w:rsidP="00BF4093">
      <w:pPr>
        <w:numPr>
          <w:ilvl w:val="0"/>
          <w:numId w:val="129"/>
        </w:numPr>
        <w:tabs>
          <w:tab w:val="left" w:pos="851"/>
        </w:tabs>
        <w:spacing w:after="0" w:line="276" w:lineRule="auto"/>
        <w:ind w:left="0" w:firstLine="567"/>
        <w:jc w:val="both"/>
      </w:pPr>
      <w:r w:rsidRPr="00124839">
        <w:rPr>
          <w:lang w:eastAsia="pl-PL"/>
        </w:rPr>
        <w:t>SOSW może przyjmować słuchaczy zakładów kształcenia nauczycieli oraz studentów szkół wyższych kształcących nauczycieli na praktyki studenckie (nauczycielskie) na podstawie pisemnego porozumienia zawartego pomiędzy dyrektorem SOSW (lub za jego zgodą) i poszczególnymi nauczycielami a zakładem kształcenia nauczycieli lub szkołą wyższą.</w:t>
      </w:r>
    </w:p>
    <w:p w14:paraId="138D7E9A" w14:textId="77777777" w:rsidR="002661E6" w:rsidRPr="00124839" w:rsidRDefault="004B4E22" w:rsidP="00BF4093">
      <w:pPr>
        <w:numPr>
          <w:ilvl w:val="0"/>
          <w:numId w:val="129"/>
        </w:numPr>
        <w:tabs>
          <w:tab w:val="left" w:pos="0"/>
          <w:tab w:val="left" w:pos="851"/>
        </w:tabs>
        <w:spacing w:after="0" w:line="276" w:lineRule="auto"/>
        <w:ind w:left="0" w:firstLine="567"/>
        <w:jc w:val="both"/>
      </w:pPr>
      <w:r>
        <w:rPr>
          <w:rFonts w:eastAsia="Times New Roman"/>
          <w:lang w:eastAsia="pl-PL"/>
        </w:rPr>
        <w:t>SOSW</w:t>
      </w:r>
      <w:r w:rsidR="002661E6" w:rsidRPr="00124839">
        <w:rPr>
          <w:rFonts w:eastAsia="Times New Roman"/>
          <w:lang w:eastAsia="pl-PL"/>
        </w:rPr>
        <w:t xml:space="preserve"> może prowadzić działalność innowacyjną i eksperymentalną zgodnie z odrębnymi przepisami.</w:t>
      </w:r>
    </w:p>
    <w:p w14:paraId="138D7E9B" w14:textId="77777777" w:rsidR="002661E6" w:rsidRPr="00C3617E" w:rsidRDefault="002661E6" w:rsidP="002661E6">
      <w:pPr>
        <w:pStyle w:val="Akapitzlist"/>
        <w:autoSpaceDE w:val="0"/>
        <w:spacing w:after="0" w:line="240" w:lineRule="auto"/>
        <w:ind w:left="0"/>
        <w:rPr>
          <w:rFonts w:eastAsia="Times New Roman"/>
          <w:b/>
          <w:sz w:val="24"/>
          <w:szCs w:val="24"/>
          <w:lang w:eastAsia="pl-PL"/>
        </w:rPr>
      </w:pPr>
    </w:p>
    <w:p w14:paraId="138D7E9C" w14:textId="77777777" w:rsidR="002661E6" w:rsidRPr="008D0178" w:rsidRDefault="002661E6" w:rsidP="00C3617E">
      <w:pPr>
        <w:pStyle w:val="Nagwek1"/>
        <w:rPr>
          <w:sz w:val="28"/>
          <w:szCs w:val="28"/>
        </w:rPr>
      </w:pPr>
      <w:bookmarkStart w:id="107" w:name="_Toc25140366"/>
      <w:r>
        <w:rPr>
          <w:lang w:eastAsia="pl-PL"/>
        </w:rPr>
        <w:t>Rozdział 10</w:t>
      </w:r>
      <w:r w:rsidR="00C3617E">
        <w:rPr>
          <w:lang w:eastAsia="pl-PL"/>
        </w:rPr>
        <w:t xml:space="preserve"> </w:t>
      </w:r>
      <w:r w:rsidR="00C3617E">
        <w:rPr>
          <w:lang w:eastAsia="pl-PL"/>
        </w:rPr>
        <w:br/>
      </w:r>
      <w:r w:rsidRPr="008D0178">
        <w:rPr>
          <w:caps/>
          <w:sz w:val="28"/>
          <w:szCs w:val="28"/>
          <w:lang w:eastAsia="pl-PL"/>
        </w:rPr>
        <w:t>Ceremoniał SOSW</w:t>
      </w:r>
      <w:bookmarkEnd w:id="107"/>
    </w:p>
    <w:p w14:paraId="138D7E9D" w14:textId="77777777" w:rsidR="002661E6" w:rsidRPr="00C3617E" w:rsidRDefault="002661E6" w:rsidP="002661E6">
      <w:pPr>
        <w:pStyle w:val="Standard"/>
        <w:tabs>
          <w:tab w:val="left" w:pos="5502"/>
        </w:tabs>
        <w:suppressAutoHyphens w:val="0"/>
        <w:jc w:val="both"/>
        <w:rPr>
          <w:rFonts w:ascii="Calibri" w:hAnsi="Calibri" w:cs="Calibri"/>
          <w:sz w:val="28"/>
          <w:szCs w:val="28"/>
        </w:rPr>
      </w:pPr>
    </w:p>
    <w:p w14:paraId="138D7E9E" w14:textId="77777777" w:rsidR="002661E6" w:rsidRDefault="00F37123" w:rsidP="00F01CF8">
      <w:pPr>
        <w:spacing w:after="0" w:line="276" w:lineRule="auto"/>
        <w:ind w:firstLine="567"/>
        <w:jc w:val="both"/>
      </w:pPr>
      <w:bookmarkStart w:id="108" w:name="_Toc25140367"/>
      <w:r>
        <w:rPr>
          <w:rStyle w:val="Nagwek3Znak"/>
          <w:rFonts w:eastAsia="Calibri"/>
        </w:rPr>
        <w:t>§ 90</w:t>
      </w:r>
      <w:r w:rsidR="002661E6" w:rsidRPr="00C3617E">
        <w:rPr>
          <w:rStyle w:val="Nagwek3Znak"/>
          <w:rFonts w:eastAsia="Calibri"/>
        </w:rPr>
        <w:t>.</w:t>
      </w:r>
      <w:bookmarkEnd w:id="108"/>
      <w:r w:rsidR="002661E6">
        <w:rPr>
          <w:b/>
        </w:rPr>
        <w:t xml:space="preserve"> </w:t>
      </w:r>
      <w:r w:rsidR="002661E6">
        <w:t>Patronem SOSW jest Maria Konopnicka.</w:t>
      </w:r>
    </w:p>
    <w:p w14:paraId="138D7E9F" w14:textId="77777777" w:rsidR="002661E6" w:rsidRDefault="002661E6" w:rsidP="002661E6">
      <w:pPr>
        <w:pStyle w:val="Standard"/>
        <w:tabs>
          <w:tab w:val="left" w:pos="5502"/>
        </w:tabs>
        <w:suppressAutoHyphens w:val="0"/>
        <w:jc w:val="both"/>
        <w:rPr>
          <w:rFonts w:ascii="Calibri" w:hAnsi="Calibri" w:cs="Calibri"/>
          <w:sz w:val="22"/>
          <w:szCs w:val="22"/>
        </w:rPr>
      </w:pPr>
    </w:p>
    <w:p w14:paraId="138D7EA0" w14:textId="77777777" w:rsidR="002661E6" w:rsidRDefault="00F37123" w:rsidP="00F01CF8">
      <w:pPr>
        <w:spacing w:after="0" w:line="276" w:lineRule="auto"/>
        <w:ind w:firstLine="567"/>
        <w:jc w:val="both"/>
        <w:rPr>
          <w:color w:val="2B2617"/>
          <w:lang w:eastAsia="pl-PL"/>
        </w:rPr>
      </w:pPr>
      <w:bookmarkStart w:id="109" w:name="_Toc25140368"/>
      <w:r>
        <w:rPr>
          <w:rStyle w:val="Nagwek3Znak"/>
          <w:rFonts w:eastAsia="Calibri"/>
        </w:rPr>
        <w:lastRenderedPageBreak/>
        <w:t>§ 91</w:t>
      </w:r>
      <w:r w:rsidR="002661E6" w:rsidRPr="00C3617E">
        <w:rPr>
          <w:rStyle w:val="Nagwek3Znak"/>
          <w:rFonts w:eastAsia="Calibri"/>
        </w:rPr>
        <w:t>.</w:t>
      </w:r>
      <w:bookmarkEnd w:id="109"/>
      <w:r w:rsidR="002661E6">
        <w:rPr>
          <w:b/>
        </w:rPr>
        <w:t xml:space="preserve"> </w:t>
      </w:r>
      <w:r w:rsidR="002661E6">
        <w:t xml:space="preserve">1. </w:t>
      </w:r>
      <w:r w:rsidR="002661E6">
        <w:rPr>
          <w:rStyle w:val="Pogrubienie"/>
          <w:b w:val="0"/>
          <w:bCs w:val="0"/>
          <w:color w:val="000000"/>
        </w:rPr>
        <w:t>Sztandar</w:t>
      </w:r>
      <w:r w:rsidR="002661E6">
        <w:t xml:space="preserve"> SOSW</w:t>
      </w:r>
      <w:r w:rsidR="002661E6">
        <w:rPr>
          <w:color w:val="2B2617"/>
          <w:lang w:eastAsia="pl-PL"/>
        </w:rPr>
        <w:t xml:space="preserve"> jest przechowywany na wysokim parterze budynku A, w gablocie znajdującej się przy wejściu.</w:t>
      </w:r>
    </w:p>
    <w:p w14:paraId="138D7EA1" w14:textId="77777777" w:rsidR="0007408D" w:rsidRDefault="0007408D" w:rsidP="00F01CF8">
      <w:pPr>
        <w:spacing w:after="0" w:line="276" w:lineRule="auto"/>
        <w:ind w:firstLine="567"/>
        <w:jc w:val="both"/>
        <w:rPr>
          <w:color w:val="2B2617"/>
          <w:lang w:eastAsia="pl-PL"/>
        </w:rPr>
      </w:pPr>
    </w:p>
    <w:p w14:paraId="138D7EA2" w14:textId="77777777" w:rsidR="0007408D" w:rsidRPr="009561DA" w:rsidRDefault="00E16B5C" w:rsidP="009561DA">
      <w:pPr>
        <w:spacing w:after="0" w:line="276" w:lineRule="auto"/>
        <w:ind w:firstLine="567"/>
        <w:jc w:val="center"/>
        <w:rPr>
          <w:color w:val="2B2617"/>
          <w:lang w:eastAsia="pl-PL"/>
        </w:rPr>
      </w:pPr>
      <w:r w:rsidRPr="009B2F19">
        <w:rPr>
          <w:noProof/>
          <w:color w:val="FF0000"/>
          <w:lang w:eastAsia="pl-PL"/>
        </w:rPr>
        <w:drawing>
          <wp:inline distT="0" distB="0" distL="0" distR="0" wp14:anchorId="138D7ED7" wp14:editId="138D7ED8">
            <wp:extent cx="2298700" cy="2051050"/>
            <wp:effectExtent l="0" t="0" r="6350" b="635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8700" cy="2051050"/>
                    </a:xfrm>
                    <a:prstGeom prst="rect">
                      <a:avLst/>
                    </a:prstGeom>
                    <a:noFill/>
                    <a:ln>
                      <a:noFill/>
                    </a:ln>
                  </pic:spPr>
                </pic:pic>
              </a:graphicData>
            </a:graphic>
          </wp:inline>
        </w:drawing>
      </w:r>
      <w:r w:rsidRPr="009B2F19">
        <w:rPr>
          <w:noProof/>
          <w:color w:val="2B2617"/>
          <w:lang w:eastAsia="pl-PL"/>
        </w:rPr>
        <w:drawing>
          <wp:inline distT="0" distB="0" distL="0" distR="0" wp14:anchorId="138D7ED9" wp14:editId="138D7EDA">
            <wp:extent cx="2311400" cy="2051050"/>
            <wp:effectExtent l="0" t="0" r="0" b="635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1400" cy="2051050"/>
                    </a:xfrm>
                    <a:prstGeom prst="rect">
                      <a:avLst/>
                    </a:prstGeom>
                    <a:noFill/>
                    <a:ln>
                      <a:noFill/>
                    </a:ln>
                  </pic:spPr>
                </pic:pic>
              </a:graphicData>
            </a:graphic>
          </wp:inline>
        </w:drawing>
      </w:r>
    </w:p>
    <w:p w14:paraId="138D7EA3" w14:textId="77777777" w:rsidR="002661E6" w:rsidRDefault="002661E6" w:rsidP="00BF4093">
      <w:pPr>
        <w:pStyle w:val="Standard"/>
        <w:numPr>
          <w:ilvl w:val="0"/>
          <w:numId w:val="37"/>
        </w:numPr>
        <w:tabs>
          <w:tab w:val="left" w:pos="0"/>
          <w:tab w:val="left" w:pos="851"/>
        </w:tabs>
        <w:suppressAutoHyphens w:val="0"/>
        <w:spacing w:line="276" w:lineRule="auto"/>
        <w:ind w:left="0" w:firstLine="567"/>
        <w:jc w:val="both"/>
        <w:rPr>
          <w:rFonts w:hint="eastAsia"/>
        </w:rPr>
      </w:pPr>
      <w:r>
        <w:rPr>
          <w:rFonts w:ascii="Calibri" w:hAnsi="Calibri" w:cs="Calibri"/>
          <w:sz w:val="22"/>
          <w:szCs w:val="22"/>
        </w:rPr>
        <w:t xml:space="preserve">Sztandarem </w:t>
      </w:r>
      <w:r>
        <w:rPr>
          <w:rFonts w:ascii="Calibri" w:hAnsi="Calibri" w:cs="Calibri"/>
          <w:sz w:val="22"/>
          <w:szCs w:val="22"/>
          <w:lang w:eastAsia="pl-PL"/>
        </w:rPr>
        <w:t>opiekuje się poczet sztandarowy pod kierunkiem wyznaczonych przez dyrektora nauczycieli.</w:t>
      </w:r>
    </w:p>
    <w:p w14:paraId="138D7EA4" w14:textId="77777777" w:rsidR="002661E6" w:rsidRDefault="002661E6" w:rsidP="00BF4093">
      <w:pPr>
        <w:pStyle w:val="Standard"/>
        <w:numPr>
          <w:ilvl w:val="0"/>
          <w:numId w:val="37"/>
        </w:numPr>
        <w:tabs>
          <w:tab w:val="left" w:pos="0"/>
          <w:tab w:val="left" w:pos="851"/>
        </w:tabs>
        <w:suppressAutoHyphens w:val="0"/>
        <w:spacing w:line="276" w:lineRule="auto"/>
        <w:ind w:left="0" w:firstLine="567"/>
        <w:jc w:val="both"/>
        <w:rPr>
          <w:rFonts w:hint="eastAsia"/>
        </w:rPr>
      </w:pPr>
      <w:r>
        <w:rPr>
          <w:rFonts w:ascii="Calibri" w:hAnsi="Calibri" w:cs="Calibri"/>
          <w:sz w:val="22"/>
          <w:szCs w:val="22"/>
          <w:lang w:eastAsia="pl-PL"/>
        </w:rPr>
        <w:t>W skład pocztu sztandarowego wchodzą:</w:t>
      </w:r>
      <w:r>
        <w:rPr>
          <w:rFonts w:ascii="Calibri" w:hAnsi="Calibri" w:cs="Calibri"/>
          <w:color w:val="FF0000"/>
          <w:sz w:val="22"/>
          <w:szCs w:val="22"/>
        </w:rPr>
        <w:t xml:space="preserve"> </w:t>
      </w:r>
      <w:r>
        <w:rPr>
          <w:rFonts w:ascii="Calibri" w:hAnsi="Calibri" w:cs="Calibri"/>
          <w:sz w:val="22"/>
          <w:szCs w:val="22"/>
        </w:rPr>
        <w:t>chorąży (sztandarowy) - jeden uczeń oraz asysta - dwie uczennice.</w:t>
      </w:r>
    </w:p>
    <w:p w14:paraId="138D7EA5" w14:textId="77777777" w:rsidR="002661E6" w:rsidRDefault="002661E6" w:rsidP="00BF4093">
      <w:pPr>
        <w:pStyle w:val="Standard"/>
        <w:numPr>
          <w:ilvl w:val="0"/>
          <w:numId w:val="37"/>
        </w:numPr>
        <w:tabs>
          <w:tab w:val="left" w:pos="0"/>
          <w:tab w:val="left" w:pos="851"/>
        </w:tabs>
        <w:suppressAutoHyphens w:val="0"/>
        <w:spacing w:line="276" w:lineRule="auto"/>
        <w:ind w:left="0" w:firstLine="567"/>
        <w:jc w:val="both"/>
        <w:rPr>
          <w:rFonts w:hint="eastAsia"/>
        </w:rPr>
      </w:pPr>
      <w:r>
        <w:rPr>
          <w:rFonts w:ascii="Calibri" w:hAnsi="Calibri" w:cs="Calibri"/>
          <w:color w:val="2B2617"/>
          <w:sz w:val="22"/>
          <w:szCs w:val="22"/>
          <w:lang w:eastAsia="pl-PL"/>
        </w:rPr>
        <w:t>W skład pocztu sztandarowego wchodzą uczniowie odnoszący sukcesy w nauce, o</w:t>
      </w:r>
      <w:r w:rsidR="00C3617E">
        <w:rPr>
          <w:rFonts w:ascii="Calibri" w:hAnsi="Calibri" w:cs="Calibri"/>
          <w:color w:val="2B2617"/>
          <w:sz w:val="22"/>
          <w:szCs w:val="22"/>
          <w:lang w:eastAsia="pl-PL"/>
        </w:rPr>
        <w:t> </w:t>
      </w:r>
      <w:r>
        <w:rPr>
          <w:rFonts w:ascii="Calibri" w:hAnsi="Calibri" w:cs="Calibri"/>
          <w:color w:val="2B2617"/>
          <w:sz w:val="22"/>
          <w:szCs w:val="22"/>
          <w:lang w:eastAsia="pl-PL"/>
        </w:rPr>
        <w:t>nienagannej postawie i wzorowym zachowaniu.</w:t>
      </w:r>
    </w:p>
    <w:p w14:paraId="138D7EA6" w14:textId="77777777" w:rsidR="002661E6" w:rsidRDefault="002661E6" w:rsidP="00BF4093">
      <w:pPr>
        <w:pStyle w:val="Standard"/>
        <w:numPr>
          <w:ilvl w:val="0"/>
          <w:numId w:val="37"/>
        </w:numPr>
        <w:tabs>
          <w:tab w:val="left" w:pos="0"/>
          <w:tab w:val="left" w:pos="851"/>
        </w:tabs>
        <w:suppressAutoHyphens w:val="0"/>
        <w:spacing w:line="276" w:lineRule="auto"/>
        <w:ind w:left="0" w:firstLine="567"/>
        <w:jc w:val="both"/>
        <w:rPr>
          <w:rFonts w:hint="eastAsia"/>
        </w:rPr>
      </w:pPr>
      <w:r>
        <w:rPr>
          <w:rFonts w:ascii="Calibri" w:hAnsi="Calibri" w:cs="Calibri"/>
          <w:sz w:val="22"/>
          <w:szCs w:val="22"/>
          <w:lang w:eastAsia="pl-PL"/>
        </w:rPr>
        <w:t>Poczet sztandarowy zawsze występuje w strojach galowych ze swymi insygniami.</w:t>
      </w:r>
    </w:p>
    <w:p w14:paraId="138D7EA7" w14:textId="77777777" w:rsidR="002661E6" w:rsidRDefault="002661E6" w:rsidP="00BF4093">
      <w:pPr>
        <w:pStyle w:val="Standard"/>
        <w:numPr>
          <w:ilvl w:val="0"/>
          <w:numId w:val="37"/>
        </w:numPr>
        <w:tabs>
          <w:tab w:val="left" w:pos="0"/>
          <w:tab w:val="left" w:pos="851"/>
        </w:tabs>
        <w:suppressAutoHyphens w:val="0"/>
        <w:spacing w:line="276" w:lineRule="auto"/>
        <w:ind w:left="0" w:firstLine="567"/>
        <w:jc w:val="both"/>
        <w:rPr>
          <w:rFonts w:hint="eastAsia"/>
        </w:rPr>
      </w:pPr>
      <w:r>
        <w:rPr>
          <w:rFonts w:ascii="Calibri" w:hAnsi="Calibri" w:cs="Calibri"/>
          <w:sz w:val="22"/>
          <w:szCs w:val="22"/>
        </w:rPr>
        <w:t>I</w:t>
      </w:r>
      <w:r>
        <w:rPr>
          <w:rFonts w:ascii="Calibri" w:hAnsi="Calibri" w:cs="Calibri"/>
          <w:sz w:val="22"/>
          <w:szCs w:val="22"/>
          <w:lang w:eastAsia="pl-PL"/>
        </w:rPr>
        <w:t>nsygniami pocztu sztandarowego są biało - czerwone szarfy biegnące z prawego ramienia do lewego boku i białe rękawiczki;</w:t>
      </w:r>
    </w:p>
    <w:p w14:paraId="138D7EA8" w14:textId="77777777" w:rsidR="002661E6" w:rsidRPr="00C3617E" w:rsidRDefault="002661E6" w:rsidP="002661E6">
      <w:pPr>
        <w:pStyle w:val="Standard"/>
        <w:tabs>
          <w:tab w:val="left" w:pos="5502"/>
        </w:tabs>
        <w:suppressAutoHyphens w:val="0"/>
        <w:ind w:left="360"/>
        <w:jc w:val="both"/>
        <w:rPr>
          <w:rFonts w:ascii="Calibri" w:hAnsi="Calibri" w:cs="Calibri"/>
          <w:sz w:val="22"/>
          <w:szCs w:val="22"/>
        </w:rPr>
      </w:pPr>
    </w:p>
    <w:p w14:paraId="138D7EA9" w14:textId="77777777" w:rsidR="002661E6" w:rsidRDefault="00F37123" w:rsidP="00F01CF8">
      <w:pPr>
        <w:spacing w:after="0" w:line="276" w:lineRule="auto"/>
        <w:ind w:firstLine="567"/>
        <w:jc w:val="both"/>
      </w:pPr>
      <w:bookmarkStart w:id="110" w:name="_Toc25140369"/>
      <w:r>
        <w:rPr>
          <w:rStyle w:val="Nagwek3Znak"/>
          <w:rFonts w:eastAsia="Calibri"/>
        </w:rPr>
        <w:t xml:space="preserve">§ </w:t>
      </w:r>
      <w:r w:rsidR="009766B8" w:rsidRPr="00C3617E">
        <w:rPr>
          <w:rStyle w:val="Nagwek3Znak"/>
          <w:rFonts w:eastAsia="Calibri"/>
        </w:rPr>
        <w:t>9</w:t>
      </w:r>
      <w:r>
        <w:rPr>
          <w:rStyle w:val="Nagwek3Znak"/>
          <w:rFonts w:eastAsia="Calibri"/>
        </w:rPr>
        <w:t>2</w:t>
      </w:r>
      <w:r w:rsidR="002661E6" w:rsidRPr="00C3617E">
        <w:rPr>
          <w:rStyle w:val="Nagwek3Znak"/>
          <w:rFonts w:eastAsia="Calibri"/>
        </w:rPr>
        <w:t>.</w:t>
      </w:r>
      <w:bookmarkEnd w:id="110"/>
      <w:r w:rsidR="002661E6">
        <w:rPr>
          <w:b/>
        </w:rPr>
        <w:t xml:space="preserve"> </w:t>
      </w:r>
      <w:r w:rsidR="002661E6">
        <w:t>1.</w:t>
      </w:r>
      <w:r w:rsidR="002661E6">
        <w:rPr>
          <w:b/>
        </w:rPr>
        <w:t xml:space="preserve"> </w:t>
      </w:r>
      <w:r w:rsidR="002661E6">
        <w:rPr>
          <w:lang w:eastAsia="pl-PL"/>
        </w:rPr>
        <w:t xml:space="preserve">Sztandar uczestniczy w uroczystościach szkolnych oraz poza SOSW na zaproszenie innych szkół i instytucji lub organizacji. </w:t>
      </w:r>
    </w:p>
    <w:p w14:paraId="138D7EAA" w14:textId="77777777" w:rsidR="002661E6" w:rsidRDefault="002661E6" w:rsidP="00F01CF8">
      <w:pPr>
        <w:spacing w:after="0" w:line="276" w:lineRule="auto"/>
        <w:ind w:firstLine="567"/>
        <w:jc w:val="both"/>
      </w:pPr>
      <w:r>
        <w:rPr>
          <w:lang w:eastAsia="pl-PL"/>
        </w:rPr>
        <w:t xml:space="preserve">2. W uroczystościach z udziałem sztandaru obowiązuje ogólnie stosowany ceremoniał. </w:t>
      </w:r>
    </w:p>
    <w:p w14:paraId="138D7EAB" w14:textId="77777777" w:rsidR="002661E6" w:rsidRDefault="002661E6" w:rsidP="00F01CF8">
      <w:pPr>
        <w:spacing w:after="0" w:line="276" w:lineRule="auto"/>
        <w:ind w:firstLine="567"/>
        <w:jc w:val="both"/>
      </w:pPr>
      <w:r>
        <w:rPr>
          <w:lang w:eastAsia="pl-PL"/>
        </w:rPr>
        <w:t xml:space="preserve">3. </w:t>
      </w:r>
      <w:r>
        <w:rPr>
          <w:color w:val="2B2617"/>
          <w:lang w:eastAsia="pl-PL"/>
        </w:rPr>
        <w:t xml:space="preserve">Uroczystości z udziałem sztandaru wymagają zachowania powagi, a przechowywanie, transport i przygotowanie sztandaru do prezentacji - właściwych postaw dla jego poszanowania. </w:t>
      </w:r>
    </w:p>
    <w:p w14:paraId="138D7EAC" w14:textId="77777777" w:rsidR="002661E6" w:rsidRDefault="002661E6" w:rsidP="00F01CF8">
      <w:pPr>
        <w:tabs>
          <w:tab w:val="left" w:pos="1134"/>
        </w:tabs>
        <w:spacing w:after="0" w:line="276" w:lineRule="auto"/>
        <w:ind w:firstLine="567"/>
        <w:jc w:val="both"/>
      </w:pPr>
      <w:r>
        <w:rPr>
          <w:color w:val="2B2617"/>
          <w:lang w:eastAsia="pl-PL"/>
        </w:rPr>
        <w:t xml:space="preserve">4. </w:t>
      </w:r>
      <w:r>
        <w:rPr>
          <w:lang w:eastAsia="pl-PL"/>
        </w:rPr>
        <w:t xml:space="preserve">Poczet sztandarowy opuszcza miejsce uroczystości przed częścią artystyczną. </w:t>
      </w:r>
    </w:p>
    <w:p w14:paraId="138D7EAD" w14:textId="77777777" w:rsidR="002661E6" w:rsidRDefault="002661E6" w:rsidP="00A855FF">
      <w:pPr>
        <w:spacing w:after="0" w:line="276" w:lineRule="auto"/>
        <w:ind w:firstLine="567"/>
        <w:jc w:val="both"/>
      </w:pPr>
      <w:r>
        <w:rPr>
          <w:lang w:eastAsia="pl-PL"/>
        </w:rPr>
        <w:t>5. Poczet sztandarowy pełni funkcję reprezentacyjną, wraz z opiekunem może brać udział w</w:t>
      </w:r>
      <w:r w:rsidR="00C3617E">
        <w:rPr>
          <w:lang w:eastAsia="pl-PL"/>
        </w:rPr>
        <w:t> </w:t>
      </w:r>
      <w:r>
        <w:rPr>
          <w:lang w:eastAsia="pl-PL"/>
        </w:rPr>
        <w:t xml:space="preserve">uroczystościach i świętach państwowych i religijnych oraz uroczystościach lokalnych. </w:t>
      </w:r>
    </w:p>
    <w:p w14:paraId="138D7EAE" w14:textId="77777777" w:rsidR="002661E6" w:rsidRDefault="002661E6" w:rsidP="00A855FF">
      <w:pPr>
        <w:spacing w:after="0" w:line="276" w:lineRule="auto"/>
        <w:ind w:firstLine="567"/>
        <w:jc w:val="both"/>
      </w:pPr>
      <w:r>
        <w:rPr>
          <w:lang w:eastAsia="pl-PL"/>
        </w:rPr>
        <w:t xml:space="preserve">6. W przypadku, gdy poczet sztandarowy uczestniczy w uroczystościach pogrzebowych lub ogłoszono żałobę narodową, sztandar powinien być ozdobiony czarnym kirem. </w:t>
      </w:r>
    </w:p>
    <w:p w14:paraId="138D7EAF" w14:textId="77777777" w:rsidR="002661E6" w:rsidRDefault="002661E6" w:rsidP="00A855FF">
      <w:pPr>
        <w:spacing w:after="0" w:line="276" w:lineRule="auto"/>
        <w:ind w:firstLine="567"/>
        <w:jc w:val="both"/>
      </w:pPr>
      <w:r>
        <w:rPr>
          <w:lang w:eastAsia="pl-PL"/>
        </w:rPr>
        <w:t xml:space="preserve">7. </w:t>
      </w:r>
      <w:r>
        <w:t xml:space="preserve">Do głównych uroczystości, podczas których stosowany jest ceremoniał szkolny (udział pocztu sztandarowego, odśpiewanie hymnu państwowego), należą: </w:t>
      </w:r>
    </w:p>
    <w:p w14:paraId="138D7EB0" w14:textId="77777777" w:rsidR="002661E6" w:rsidRDefault="002661E6" w:rsidP="00BF4093">
      <w:pPr>
        <w:pStyle w:val="Standard"/>
        <w:numPr>
          <w:ilvl w:val="3"/>
          <w:numId w:val="37"/>
        </w:numPr>
        <w:tabs>
          <w:tab w:val="left" w:pos="1701"/>
        </w:tabs>
        <w:suppressAutoHyphens w:val="0"/>
        <w:spacing w:line="276" w:lineRule="auto"/>
        <w:ind w:left="1134" w:hanging="283"/>
        <w:jc w:val="both"/>
        <w:rPr>
          <w:rFonts w:hint="eastAsia"/>
        </w:rPr>
      </w:pPr>
      <w:r>
        <w:rPr>
          <w:rFonts w:ascii="Calibri" w:hAnsi="Calibri" w:cs="Calibri"/>
          <w:sz w:val="22"/>
          <w:szCs w:val="22"/>
        </w:rPr>
        <w:t>rozpoczęcie nowego roku szkolnego;</w:t>
      </w:r>
    </w:p>
    <w:p w14:paraId="138D7EB1" w14:textId="77777777" w:rsidR="002661E6" w:rsidRDefault="002661E6" w:rsidP="00BF4093">
      <w:pPr>
        <w:pStyle w:val="Standard"/>
        <w:numPr>
          <w:ilvl w:val="3"/>
          <w:numId w:val="37"/>
        </w:numPr>
        <w:tabs>
          <w:tab w:val="left" w:pos="1701"/>
        </w:tabs>
        <w:suppressAutoHyphens w:val="0"/>
        <w:spacing w:line="276" w:lineRule="auto"/>
        <w:ind w:left="1134" w:hanging="283"/>
        <w:jc w:val="both"/>
        <w:rPr>
          <w:rFonts w:hint="eastAsia"/>
        </w:rPr>
      </w:pPr>
      <w:r>
        <w:rPr>
          <w:rFonts w:ascii="Calibri" w:hAnsi="Calibri" w:cs="Calibri"/>
          <w:sz w:val="22"/>
          <w:szCs w:val="22"/>
        </w:rPr>
        <w:t>ślubowanie uczniów klas pierwszych;</w:t>
      </w:r>
    </w:p>
    <w:p w14:paraId="138D7EB2" w14:textId="77777777" w:rsidR="002661E6" w:rsidRDefault="002661E6" w:rsidP="00BF4093">
      <w:pPr>
        <w:pStyle w:val="Standard"/>
        <w:numPr>
          <w:ilvl w:val="3"/>
          <w:numId w:val="37"/>
        </w:numPr>
        <w:tabs>
          <w:tab w:val="left" w:pos="1701"/>
        </w:tabs>
        <w:suppressAutoHyphens w:val="0"/>
        <w:spacing w:line="276" w:lineRule="auto"/>
        <w:ind w:left="1134" w:hanging="283"/>
        <w:jc w:val="both"/>
        <w:rPr>
          <w:rFonts w:hint="eastAsia"/>
        </w:rPr>
      </w:pPr>
      <w:r>
        <w:rPr>
          <w:rFonts w:ascii="Calibri" w:hAnsi="Calibri" w:cs="Calibri"/>
          <w:sz w:val="22"/>
          <w:szCs w:val="22"/>
        </w:rPr>
        <w:t>Dzień Niepodległości;</w:t>
      </w:r>
    </w:p>
    <w:p w14:paraId="138D7EB3" w14:textId="77777777" w:rsidR="002661E6" w:rsidRDefault="002661E6" w:rsidP="00BF4093">
      <w:pPr>
        <w:pStyle w:val="Standard"/>
        <w:numPr>
          <w:ilvl w:val="3"/>
          <w:numId w:val="37"/>
        </w:numPr>
        <w:tabs>
          <w:tab w:val="left" w:pos="1701"/>
        </w:tabs>
        <w:suppressAutoHyphens w:val="0"/>
        <w:spacing w:line="276" w:lineRule="auto"/>
        <w:ind w:left="1134" w:hanging="283"/>
        <w:jc w:val="both"/>
        <w:rPr>
          <w:rFonts w:hint="eastAsia"/>
        </w:rPr>
      </w:pPr>
      <w:r>
        <w:rPr>
          <w:rFonts w:ascii="Calibri" w:hAnsi="Calibri" w:cs="Calibri"/>
          <w:sz w:val="22"/>
          <w:szCs w:val="22"/>
          <w:lang w:eastAsia="pl-PL"/>
        </w:rPr>
        <w:t>rocznica Uchwalenia Konstytucji 3 Maja;</w:t>
      </w:r>
    </w:p>
    <w:p w14:paraId="138D7EB4" w14:textId="77777777" w:rsidR="002661E6" w:rsidRDefault="002661E6" w:rsidP="00BF4093">
      <w:pPr>
        <w:pStyle w:val="Standard"/>
        <w:numPr>
          <w:ilvl w:val="3"/>
          <w:numId w:val="37"/>
        </w:numPr>
        <w:tabs>
          <w:tab w:val="left" w:pos="1701"/>
        </w:tabs>
        <w:suppressAutoHyphens w:val="0"/>
        <w:spacing w:line="276" w:lineRule="auto"/>
        <w:ind w:left="1134" w:hanging="283"/>
        <w:jc w:val="both"/>
        <w:rPr>
          <w:rFonts w:hint="eastAsia"/>
        </w:rPr>
      </w:pPr>
      <w:r>
        <w:rPr>
          <w:rFonts w:ascii="Calibri" w:hAnsi="Calibri" w:cs="Calibri"/>
          <w:sz w:val="22"/>
          <w:szCs w:val="22"/>
        </w:rPr>
        <w:t>zakończenie roku szkolnego i pożegnanie absolwentów.</w:t>
      </w:r>
    </w:p>
    <w:p w14:paraId="138D7EB5" w14:textId="77777777" w:rsidR="002661E6" w:rsidRDefault="002661E6" w:rsidP="00BF4093">
      <w:pPr>
        <w:pStyle w:val="Standard"/>
        <w:numPr>
          <w:ilvl w:val="0"/>
          <w:numId w:val="41"/>
        </w:numPr>
        <w:tabs>
          <w:tab w:val="left" w:pos="0"/>
          <w:tab w:val="left" w:pos="851"/>
        </w:tabs>
        <w:suppressAutoHyphens w:val="0"/>
        <w:spacing w:line="276" w:lineRule="auto"/>
        <w:ind w:left="0" w:firstLine="567"/>
        <w:jc w:val="both"/>
        <w:rPr>
          <w:rFonts w:hint="eastAsia"/>
        </w:rPr>
      </w:pPr>
      <w:r>
        <w:rPr>
          <w:rFonts w:ascii="Calibri" w:hAnsi="Calibri" w:cs="Calibri"/>
          <w:sz w:val="22"/>
          <w:szCs w:val="22"/>
        </w:rPr>
        <w:t>Uczniów biorących udział w uroczystościach szkolnych oraz egzaminach zewnętrznych, a także reprezentujących szkołę na akademiach i uroczystościach obowiązuje strój galowy.</w:t>
      </w:r>
    </w:p>
    <w:p w14:paraId="138D7EB6" w14:textId="77777777" w:rsidR="002661E6" w:rsidRPr="00C3617E" w:rsidRDefault="002661E6" w:rsidP="002661E6">
      <w:pPr>
        <w:pStyle w:val="paragraf"/>
        <w:suppressAutoHyphens w:val="0"/>
        <w:jc w:val="both"/>
        <w:rPr>
          <w:sz w:val="28"/>
          <w:szCs w:val="28"/>
        </w:rPr>
      </w:pPr>
    </w:p>
    <w:p w14:paraId="138D7EB7" w14:textId="77777777" w:rsidR="002661E6" w:rsidRPr="00C3617E" w:rsidRDefault="002661E6" w:rsidP="00C3617E">
      <w:pPr>
        <w:pStyle w:val="Nagwek1"/>
        <w:rPr>
          <w:lang w:eastAsia="pl-PL"/>
        </w:rPr>
      </w:pPr>
      <w:bookmarkStart w:id="111" w:name="_Toc25140370"/>
      <w:r>
        <w:rPr>
          <w:lang w:eastAsia="pl-PL"/>
        </w:rPr>
        <w:lastRenderedPageBreak/>
        <w:t>Rozdział 11</w:t>
      </w:r>
      <w:r w:rsidR="00C3617E">
        <w:rPr>
          <w:lang w:eastAsia="pl-PL"/>
        </w:rPr>
        <w:t xml:space="preserve"> </w:t>
      </w:r>
      <w:r w:rsidR="00C3617E">
        <w:rPr>
          <w:lang w:eastAsia="pl-PL"/>
        </w:rPr>
        <w:br/>
      </w:r>
      <w:r w:rsidRPr="00C3617E">
        <w:rPr>
          <w:sz w:val="28"/>
          <w:szCs w:val="28"/>
          <w:lang w:eastAsia="pl-PL"/>
        </w:rPr>
        <w:t>DOKUMENTACJA PRZEBIEGU NAUCZANIA I WYCHOWANIA</w:t>
      </w:r>
      <w:bookmarkEnd w:id="111"/>
    </w:p>
    <w:p w14:paraId="138D7EB8" w14:textId="77777777" w:rsidR="002661E6" w:rsidRPr="00C3617E" w:rsidRDefault="002661E6" w:rsidP="002661E6">
      <w:pPr>
        <w:spacing w:after="0"/>
        <w:jc w:val="center"/>
        <w:rPr>
          <w:rFonts w:eastAsia="Times New Roman"/>
          <w:b/>
          <w:caps/>
          <w:sz w:val="28"/>
          <w:szCs w:val="28"/>
          <w:lang w:eastAsia="pl-PL"/>
        </w:rPr>
      </w:pPr>
    </w:p>
    <w:p w14:paraId="138D7EB9" w14:textId="77777777" w:rsidR="002661E6" w:rsidRDefault="009766B8" w:rsidP="00A855FF">
      <w:pPr>
        <w:spacing w:after="0" w:line="276" w:lineRule="auto"/>
        <w:ind w:firstLine="567"/>
        <w:jc w:val="both"/>
      </w:pPr>
      <w:bookmarkStart w:id="112" w:name="_Toc25140371"/>
      <w:r w:rsidRPr="00C3617E">
        <w:rPr>
          <w:rStyle w:val="Nagwek3Znak"/>
          <w:rFonts w:eastAsia="Calibri"/>
        </w:rPr>
        <w:t xml:space="preserve">§ </w:t>
      </w:r>
      <w:r w:rsidR="002661E6" w:rsidRPr="00C3617E">
        <w:rPr>
          <w:rStyle w:val="Nagwek3Znak"/>
          <w:rFonts w:eastAsia="Calibri"/>
        </w:rPr>
        <w:t>9</w:t>
      </w:r>
      <w:r w:rsidR="00F37123">
        <w:rPr>
          <w:rStyle w:val="Nagwek3Znak"/>
          <w:rFonts w:eastAsia="Calibri"/>
        </w:rPr>
        <w:t>3</w:t>
      </w:r>
      <w:r w:rsidR="002661E6" w:rsidRPr="00C3617E">
        <w:rPr>
          <w:rStyle w:val="Nagwek3Znak"/>
          <w:rFonts w:eastAsia="Calibri"/>
        </w:rPr>
        <w:t>.</w:t>
      </w:r>
      <w:bookmarkEnd w:id="112"/>
      <w:r w:rsidR="002661E6">
        <w:rPr>
          <w:b/>
          <w:bCs/>
        </w:rPr>
        <w:t xml:space="preserve"> </w:t>
      </w:r>
      <w:r w:rsidR="002661E6">
        <w:t>1. SOSW prowadzi dokumentację:</w:t>
      </w:r>
    </w:p>
    <w:p w14:paraId="138D7EBA" w14:textId="77777777" w:rsidR="002661E6" w:rsidRDefault="002661E6" w:rsidP="00A855FF">
      <w:pPr>
        <w:spacing w:after="0" w:line="276" w:lineRule="auto"/>
        <w:ind w:left="708" w:firstLine="143"/>
        <w:jc w:val="both"/>
      </w:pPr>
      <w:r>
        <w:t>1) księgę uczniów właściwych dla poszczególnych szkół wchodzących w skład SOSW;</w:t>
      </w:r>
    </w:p>
    <w:p w14:paraId="138D7EBB" w14:textId="77777777" w:rsidR="002661E6" w:rsidRDefault="002661E6" w:rsidP="00A855FF">
      <w:pPr>
        <w:spacing w:after="0" w:line="276" w:lineRule="auto"/>
        <w:ind w:left="708" w:firstLine="143"/>
        <w:jc w:val="both"/>
      </w:pPr>
      <w:r>
        <w:t>2) teczki osobowe uczniów;</w:t>
      </w:r>
    </w:p>
    <w:p w14:paraId="138D7EBC" w14:textId="77777777" w:rsidR="002661E6" w:rsidRDefault="002661E6" w:rsidP="00A855FF">
      <w:pPr>
        <w:spacing w:after="0" w:line="276" w:lineRule="auto"/>
        <w:ind w:left="708" w:firstLine="143"/>
        <w:jc w:val="both"/>
      </w:pPr>
      <w:r>
        <w:t xml:space="preserve">3) ewidencję wychowanków; </w:t>
      </w:r>
    </w:p>
    <w:p w14:paraId="138D7EBD" w14:textId="77777777" w:rsidR="002661E6" w:rsidRDefault="002661E6" w:rsidP="00A855FF">
      <w:pPr>
        <w:spacing w:after="0" w:line="276" w:lineRule="auto"/>
        <w:ind w:left="708" w:firstLine="143"/>
        <w:jc w:val="both"/>
      </w:pPr>
      <w:r>
        <w:t xml:space="preserve">4) arkusze ocen uczniów; </w:t>
      </w:r>
    </w:p>
    <w:p w14:paraId="138D7EBE" w14:textId="77777777" w:rsidR="002661E6" w:rsidRDefault="002661E6" w:rsidP="00A855FF">
      <w:pPr>
        <w:spacing w:after="0" w:line="276" w:lineRule="auto"/>
        <w:ind w:left="708" w:firstLine="143"/>
        <w:jc w:val="both"/>
      </w:pPr>
      <w:r>
        <w:t xml:space="preserve">5) wydruki protokołów posiedzeń rady pedagogicznej SOSW;   </w:t>
      </w:r>
    </w:p>
    <w:p w14:paraId="138D7EBF" w14:textId="77777777" w:rsidR="002661E6" w:rsidRDefault="002661E6" w:rsidP="00A855FF">
      <w:pPr>
        <w:spacing w:after="0" w:line="276" w:lineRule="auto"/>
        <w:ind w:left="708" w:firstLine="143"/>
        <w:jc w:val="both"/>
      </w:pPr>
      <w:r>
        <w:t xml:space="preserve">6) wydruki uchwał rady pedagogicznej.   </w:t>
      </w:r>
    </w:p>
    <w:p w14:paraId="138D7EC0" w14:textId="77777777" w:rsidR="002661E6" w:rsidRPr="00617611" w:rsidRDefault="002661E6" w:rsidP="00BF4093">
      <w:pPr>
        <w:pStyle w:val="fontsize14"/>
        <w:numPr>
          <w:ilvl w:val="0"/>
          <w:numId w:val="130"/>
        </w:numPr>
        <w:shd w:val="clear" w:color="auto" w:fill="FFFFFF"/>
        <w:tabs>
          <w:tab w:val="left" w:pos="851"/>
        </w:tabs>
        <w:spacing w:before="0" w:after="0" w:line="276" w:lineRule="auto"/>
        <w:ind w:left="0" w:firstLine="567"/>
        <w:jc w:val="both"/>
        <w:rPr>
          <w:rFonts w:ascii="Calibri" w:hAnsi="Calibri"/>
          <w:sz w:val="22"/>
          <w:szCs w:val="22"/>
        </w:rPr>
      </w:pPr>
      <w:r w:rsidRPr="00617611">
        <w:rPr>
          <w:rFonts w:ascii="Calibri" w:hAnsi="Calibri" w:cs="Calibri"/>
          <w:sz w:val="22"/>
          <w:szCs w:val="22"/>
        </w:rPr>
        <w:t>SOSW prowadzi dla każdego oddziału przedszkolnego dziennik</w:t>
      </w:r>
      <w:r w:rsidR="00617611" w:rsidRPr="00617611">
        <w:rPr>
          <w:rFonts w:ascii="Calibri" w:hAnsi="Calibri" w:cs="Calibri"/>
          <w:sz w:val="22"/>
          <w:szCs w:val="22"/>
        </w:rPr>
        <w:t xml:space="preserve">, </w:t>
      </w:r>
      <w:r w:rsidR="00617611" w:rsidRPr="00617611">
        <w:rPr>
          <w:rFonts w:ascii="Calibri" w:hAnsi="Calibri"/>
          <w:sz w:val="22"/>
          <w:szCs w:val="22"/>
        </w:rPr>
        <w:t>w którym udokumentowany jest przebieg pracy wychowawczo-dydak</w:t>
      </w:r>
      <w:r w:rsidR="003001D9">
        <w:rPr>
          <w:rFonts w:ascii="Calibri" w:hAnsi="Calibri"/>
          <w:sz w:val="22"/>
          <w:szCs w:val="22"/>
        </w:rPr>
        <w:t>tycznej z dziećmi</w:t>
      </w:r>
      <w:r w:rsidR="00362314">
        <w:rPr>
          <w:rFonts w:ascii="Calibri" w:hAnsi="Calibri"/>
          <w:sz w:val="22"/>
          <w:szCs w:val="22"/>
        </w:rPr>
        <w:t xml:space="preserve"> w danym roku</w:t>
      </w:r>
      <w:r w:rsidRPr="00617611">
        <w:rPr>
          <w:rFonts w:ascii="Calibri" w:hAnsi="Calibri" w:cs="Calibri"/>
          <w:sz w:val="22"/>
          <w:szCs w:val="22"/>
        </w:rPr>
        <w:t>.</w:t>
      </w:r>
    </w:p>
    <w:p w14:paraId="138D7EC1" w14:textId="77777777" w:rsidR="002661E6" w:rsidRDefault="002661E6" w:rsidP="00BF4093">
      <w:pPr>
        <w:pStyle w:val="fontsize14"/>
        <w:numPr>
          <w:ilvl w:val="0"/>
          <w:numId w:val="130"/>
        </w:numPr>
        <w:shd w:val="clear" w:color="auto" w:fill="FFFFFF"/>
        <w:tabs>
          <w:tab w:val="left" w:pos="851"/>
        </w:tabs>
        <w:spacing w:before="0" w:after="0" w:line="276" w:lineRule="auto"/>
        <w:ind w:left="0" w:firstLine="567"/>
        <w:jc w:val="both"/>
      </w:pPr>
      <w:r>
        <w:rPr>
          <w:rFonts w:ascii="Calibri" w:hAnsi="Calibri" w:cs="Calibri"/>
          <w:sz w:val="22"/>
          <w:szCs w:val="22"/>
        </w:rPr>
        <w:t>W SOSW prowadzone są dzienniki zajęć wczesnego wspomagania rozwoju dziecka.</w:t>
      </w:r>
    </w:p>
    <w:p w14:paraId="138D7EC2" w14:textId="77777777" w:rsidR="002661E6" w:rsidRDefault="002661E6" w:rsidP="00BF4093">
      <w:pPr>
        <w:numPr>
          <w:ilvl w:val="0"/>
          <w:numId w:val="130"/>
        </w:numPr>
        <w:tabs>
          <w:tab w:val="left" w:pos="851"/>
        </w:tabs>
        <w:spacing w:after="0" w:line="276" w:lineRule="auto"/>
        <w:ind w:left="0" w:firstLine="567"/>
        <w:jc w:val="both"/>
      </w:pPr>
      <w:r>
        <w:t>SOSW prowadzi dla każdego oddziału e-dziennik, w którym udokumentowany jest przebieg pracy wychowa</w:t>
      </w:r>
      <w:r w:rsidR="002D7148">
        <w:t>wczo-dydaktycznej z uczniami</w:t>
      </w:r>
      <w:r>
        <w:t xml:space="preserve"> w danym roku szkolnym.</w:t>
      </w:r>
    </w:p>
    <w:p w14:paraId="138D7EC3" w14:textId="77777777" w:rsidR="002661E6" w:rsidRDefault="002661E6" w:rsidP="00BF4093">
      <w:pPr>
        <w:numPr>
          <w:ilvl w:val="0"/>
          <w:numId w:val="130"/>
        </w:numPr>
        <w:tabs>
          <w:tab w:val="left" w:pos="851"/>
        </w:tabs>
        <w:spacing w:after="0" w:line="276" w:lineRule="auto"/>
        <w:ind w:left="0" w:firstLine="567"/>
        <w:jc w:val="both"/>
      </w:pPr>
      <w:r>
        <w:t>SOSW prowadzi dla każdej grupy wychowawczej dziennik grupy wychowawczej, w którym udokumentowany jest przebieg pracy wychowawczo-opiekuńczej z wychowankami w danym roku szkolnym.</w:t>
      </w:r>
    </w:p>
    <w:p w14:paraId="138D7EC4" w14:textId="77777777" w:rsidR="002661E6" w:rsidRPr="00E2626E" w:rsidRDefault="002661E6" w:rsidP="00BF4093">
      <w:pPr>
        <w:numPr>
          <w:ilvl w:val="0"/>
          <w:numId w:val="130"/>
        </w:numPr>
        <w:tabs>
          <w:tab w:val="left" w:pos="851"/>
        </w:tabs>
        <w:spacing w:after="0" w:line="276" w:lineRule="auto"/>
        <w:ind w:left="0" w:firstLine="567"/>
        <w:jc w:val="both"/>
      </w:pPr>
      <w:r w:rsidRPr="00E2626E">
        <w:t>SOSW prowadzi dziennik psychologa i dziennik pedagoga w e-dzienniku.</w:t>
      </w:r>
    </w:p>
    <w:p w14:paraId="138D7EC5" w14:textId="77777777" w:rsidR="002661E6" w:rsidRDefault="002661E6" w:rsidP="00BF4093">
      <w:pPr>
        <w:numPr>
          <w:ilvl w:val="0"/>
          <w:numId w:val="130"/>
        </w:numPr>
        <w:tabs>
          <w:tab w:val="left" w:pos="851"/>
        </w:tabs>
        <w:spacing w:after="0" w:line="276" w:lineRule="auto"/>
        <w:ind w:left="0" w:firstLine="567"/>
        <w:jc w:val="both"/>
      </w:pPr>
      <w:r>
        <w:t xml:space="preserve">W SOSW prowadzone są dzienniki zajęć dodatkowych.   </w:t>
      </w:r>
    </w:p>
    <w:p w14:paraId="138D7EC6" w14:textId="77777777" w:rsidR="002661E6" w:rsidRDefault="002661E6" w:rsidP="00BF4093">
      <w:pPr>
        <w:numPr>
          <w:ilvl w:val="0"/>
          <w:numId w:val="130"/>
        </w:numPr>
        <w:tabs>
          <w:tab w:val="left" w:pos="851"/>
        </w:tabs>
        <w:spacing w:after="0" w:line="276" w:lineRule="auto"/>
        <w:ind w:left="0" w:firstLine="567"/>
        <w:jc w:val="both"/>
      </w:pPr>
      <w:r>
        <w:t xml:space="preserve">Sposób dokumentowania zajęć prowadzonych w SOSW określają odrębne przepisy. </w:t>
      </w:r>
    </w:p>
    <w:p w14:paraId="138D7EC7" w14:textId="77777777" w:rsidR="002661E6" w:rsidRDefault="002661E6" w:rsidP="00BF4093">
      <w:pPr>
        <w:numPr>
          <w:ilvl w:val="0"/>
          <w:numId w:val="130"/>
        </w:numPr>
        <w:tabs>
          <w:tab w:val="left" w:pos="851"/>
        </w:tabs>
        <w:spacing w:after="0" w:line="276" w:lineRule="auto"/>
        <w:ind w:left="0" w:firstLine="567"/>
        <w:jc w:val="both"/>
      </w:pPr>
      <w:r>
        <w:t>SOSW prowadzi i przechowuje dokumentację zgodnie ze szczegółowymi przepisami.</w:t>
      </w:r>
    </w:p>
    <w:p w14:paraId="138D7EC8" w14:textId="77777777" w:rsidR="002661E6" w:rsidRDefault="00A855FF" w:rsidP="00BF4093">
      <w:pPr>
        <w:numPr>
          <w:ilvl w:val="0"/>
          <w:numId w:val="130"/>
        </w:numPr>
        <w:tabs>
          <w:tab w:val="left" w:pos="851"/>
        </w:tabs>
        <w:spacing w:after="0" w:line="276" w:lineRule="auto"/>
        <w:ind w:left="0" w:firstLine="567"/>
        <w:jc w:val="both"/>
      </w:pPr>
      <w:r>
        <w:t xml:space="preserve"> </w:t>
      </w:r>
      <w:r w:rsidR="002661E6">
        <w:t xml:space="preserve">Dyrektor SOSW ponosi odpowiedzialność za właściwe prowadzenie i przechowywanie dokumentacji.   </w:t>
      </w:r>
    </w:p>
    <w:p w14:paraId="138D7EC9" w14:textId="77777777" w:rsidR="002661E6" w:rsidRDefault="00A855FF" w:rsidP="00BF4093">
      <w:pPr>
        <w:numPr>
          <w:ilvl w:val="0"/>
          <w:numId w:val="130"/>
        </w:numPr>
        <w:tabs>
          <w:tab w:val="left" w:pos="851"/>
        </w:tabs>
        <w:spacing w:after="0" w:line="276" w:lineRule="auto"/>
        <w:ind w:left="0" w:firstLine="567"/>
        <w:jc w:val="both"/>
      </w:pPr>
      <w:r>
        <w:t xml:space="preserve"> </w:t>
      </w:r>
      <w:r w:rsidR="002661E6">
        <w:t>Dokumentację przebiegu nauczania i wychowania udostępnia się organowi prowadzącemu i</w:t>
      </w:r>
      <w:r w:rsidR="00C3617E">
        <w:t> </w:t>
      </w:r>
      <w:r w:rsidR="002661E6">
        <w:t>organowi sprawującemu nadzór pedagogiczny.</w:t>
      </w:r>
    </w:p>
    <w:p w14:paraId="138D7ECA" w14:textId="77777777" w:rsidR="002661E6" w:rsidRPr="00C3617E" w:rsidRDefault="002661E6" w:rsidP="002661E6">
      <w:pPr>
        <w:pStyle w:val="paragraf"/>
        <w:tabs>
          <w:tab w:val="left" w:pos="1134"/>
        </w:tabs>
        <w:suppressAutoHyphens w:val="0"/>
        <w:ind w:firstLine="851"/>
        <w:jc w:val="both"/>
        <w:rPr>
          <w:color w:val="auto"/>
          <w:sz w:val="28"/>
          <w:szCs w:val="28"/>
        </w:rPr>
      </w:pPr>
    </w:p>
    <w:p w14:paraId="138D7ECB" w14:textId="77777777" w:rsidR="002661E6" w:rsidRDefault="002661E6" w:rsidP="00C3617E">
      <w:pPr>
        <w:pStyle w:val="Nagwek1"/>
      </w:pPr>
      <w:bookmarkStart w:id="113" w:name="_Toc25140372"/>
      <w:r>
        <w:rPr>
          <w:lang w:eastAsia="pl-PL"/>
        </w:rPr>
        <w:t>Rozdział 12</w:t>
      </w:r>
      <w:r w:rsidR="00C3617E">
        <w:rPr>
          <w:lang w:eastAsia="pl-PL"/>
        </w:rPr>
        <w:br/>
      </w:r>
      <w:r w:rsidR="00C3617E" w:rsidRPr="00C3617E">
        <w:t>POSTANOWIENIA KOŃCOWE</w:t>
      </w:r>
      <w:bookmarkEnd w:id="113"/>
    </w:p>
    <w:p w14:paraId="138D7ECC" w14:textId="77777777" w:rsidR="002661E6" w:rsidRPr="00C3617E" w:rsidRDefault="002661E6" w:rsidP="002661E6">
      <w:pPr>
        <w:pStyle w:val="Akapitzlist"/>
        <w:autoSpaceDE w:val="0"/>
        <w:spacing w:after="0" w:line="240" w:lineRule="auto"/>
        <w:jc w:val="center"/>
        <w:rPr>
          <w:rFonts w:eastAsia="Times New Roman"/>
          <w:b/>
          <w:caps/>
          <w:sz w:val="28"/>
          <w:szCs w:val="28"/>
          <w:lang w:eastAsia="pl-PL"/>
        </w:rPr>
      </w:pPr>
    </w:p>
    <w:p w14:paraId="138D7ECD" w14:textId="77777777" w:rsidR="002661E6" w:rsidRDefault="00F37123" w:rsidP="00A855FF">
      <w:pPr>
        <w:autoSpaceDE w:val="0"/>
        <w:spacing w:line="276" w:lineRule="auto"/>
        <w:ind w:firstLine="567"/>
        <w:jc w:val="both"/>
      </w:pPr>
      <w:bookmarkStart w:id="114" w:name="_Toc25140373"/>
      <w:r>
        <w:rPr>
          <w:rStyle w:val="Nagwek3Znak"/>
          <w:rFonts w:eastAsia="Calibri"/>
        </w:rPr>
        <w:t>§ 94</w:t>
      </w:r>
      <w:r w:rsidR="002661E6" w:rsidRPr="00C3617E">
        <w:rPr>
          <w:rStyle w:val="Nagwek3Znak"/>
          <w:rFonts w:eastAsia="Calibri"/>
        </w:rPr>
        <w:t>.</w:t>
      </w:r>
      <w:bookmarkEnd w:id="114"/>
      <w:r w:rsidR="002661E6">
        <w:t xml:space="preserve"> Sprawy nieuregulowane w statucie są rozstrzygane w oparciu o obowiązujące i dotyczące tych spraw odrębne przepisy. </w:t>
      </w:r>
    </w:p>
    <w:p w14:paraId="138D7ECE" w14:textId="77777777" w:rsidR="002661E6" w:rsidRDefault="00F37123" w:rsidP="00A855FF">
      <w:pPr>
        <w:autoSpaceDE w:val="0"/>
        <w:spacing w:after="0" w:line="276" w:lineRule="auto"/>
        <w:ind w:firstLine="567"/>
        <w:jc w:val="both"/>
      </w:pPr>
      <w:bookmarkStart w:id="115" w:name="_Toc25140374"/>
      <w:r>
        <w:rPr>
          <w:rStyle w:val="Nagwek3Znak"/>
          <w:rFonts w:eastAsia="Calibri"/>
        </w:rPr>
        <w:t>§ 95</w:t>
      </w:r>
      <w:r w:rsidR="002661E6" w:rsidRPr="00C3617E">
        <w:rPr>
          <w:rStyle w:val="Nagwek3Znak"/>
          <w:rFonts w:eastAsia="Calibri"/>
        </w:rPr>
        <w:t>.</w:t>
      </w:r>
      <w:bookmarkEnd w:id="115"/>
      <w:r w:rsidR="002661E6">
        <w:t xml:space="preserve"> 1. Zmian w statucie dokonuje rada pedagogiczna z własnej inicjatywy lub na wniosek organów szkoły.</w:t>
      </w:r>
    </w:p>
    <w:p w14:paraId="138D7ECF" w14:textId="77777777" w:rsidR="002661E6" w:rsidRDefault="002661E6" w:rsidP="00BF4093">
      <w:pPr>
        <w:numPr>
          <w:ilvl w:val="0"/>
          <w:numId w:val="133"/>
        </w:numPr>
        <w:autoSpaceDE w:val="0"/>
        <w:spacing w:after="0" w:line="276" w:lineRule="auto"/>
        <w:ind w:left="851" w:hanging="284"/>
        <w:jc w:val="both"/>
      </w:pPr>
      <w:r>
        <w:t>Dy</w:t>
      </w:r>
      <w:r w:rsidR="00617611">
        <w:t>rektor powiadamia radę rodziców</w:t>
      </w:r>
      <w:r>
        <w:t xml:space="preserve"> o każdej zmianie w statucie.</w:t>
      </w:r>
    </w:p>
    <w:p w14:paraId="138D7ED0" w14:textId="77777777" w:rsidR="002661E6" w:rsidRDefault="002661E6" w:rsidP="00BF4093">
      <w:pPr>
        <w:numPr>
          <w:ilvl w:val="0"/>
          <w:numId w:val="133"/>
        </w:numPr>
        <w:autoSpaceDE w:val="0"/>
        <w:spacing w:after="0" w:line="276" w:lineRule="auto"/>
        <w:ind w:left="851" w:hanging="283"/>
        <w:jc w:val="both"/>
      </w:pPr>
      <w:r>
        <w:t>Opiekun samorządu powiadamia samorząd uczniowski o każdej zmianie w statucie.</w:t>
      </w:r>
    </w:p>
    <w:p w14:paraId="138D7ED1" w14:textId="77777777" w:rsidR="002661E6" w:rsidRPr="00E2626E" w:rsidRDefault="002661E6" w:rsidP="00BF4093">
      <w:pPr>
        <w:numPr>
          <w:ilvl w:val="0"/>
          <w:numId w:val="133"/>
        </w:numPr>
        <w:tabs>
          <w:tab w:val="left" w:pos="851"/>
        </w:tabs>
        <w:autoSpaceDE w:val="0"/>
        <w:spacing w:after="0" w:line="276" w:lineRule="auto"/>
        <w:ind w:left="0" w:firstLine="567"/>
        <w:jc w:val="both"/>
      </w:pPr>
      <w:r w:rsidRPr="00E2626E">
        <w:t>Uczniowie o każdej zmianie w statucie SOSW są informowani przez wychowawców klas/wychowawców grup.</w:t>
      </w:r>
    </w:p>
    <w:p w14:paraId="138D7ED2" w14:textId="77777777" w:rsidR="002661E6" w:rsidRDefault="002661E6" w:rsidP="002661E6">
      <w:pPr>
        <w:spacing w:after="0" w:line="240" w:lineRule="auto"/>
        <w:jc w:val="both"/>
        <w:rPr>
          <w:color w:val="FF0000"/>
        </w:rPr>
      </w:pPr>
    </w:p>
    <w:p w14:paraId="138D7ED3" w14:textId="77777777" w:rsidR="002661E6" w:rsidRDefault="00F37123" w:rsidP="00A855FF">
      <w:pPr>
        <w:spacing w:after="0" w:line="276" w:lineRule="auto"/>
        <w:ind w:firstLine="567"/>
        <w:jc w:val="both"/>
      </w:pPr>
      <w:bookmarkStart w:id="116" w:name="_Toc25140375"/>
      <w:r>
        <w:rPr>
          <w:rStyle w:val="Nagwek3Znak"/>
          <w:rFonts w:eastAsia="Calibri"/>
        </w:rPr>
        <w:t>§ 96</w:t>
      </w:r>
      <w:r w:rsidR="002661E6" w:rsidRPr="00C3617E">
        <w:rPr>
          <w:rStyle w:val="Nagwek3Znak"/>
          <w:rFonts w:eastAsia="Calibri"/>
        </w:rPr>
        <w:t>.</w:t>
      </w:r>
      <w:bookmarkEnd w:id="116"/>
      <w:r w:rsidR="002661E6">
        <w:rPr>
          <w:b/>
        </w:rPr>
        <w:t xml:space="preserve"> </w:t>
      </w:r>
      <w:r w:rsidR="002661E6">
        <w:t>1. Dyrektor, na drodze zarządzenia, wprowadza tekst jednolity statutu i udostępnia go w</w:t>
      </w:r>
      <w:r w:rsidR="00C3617E">
        <w:t> </w:t>
      </w:r>
      <w:r w:rsidR="002661E6">
        <w:t xml:space="preserve">Biuletynie Informacji Publicznej, na stronie internetowej </w:t>
      </w:r>
      <w:hyperlink r:id="rId12" w:history="1">
        <w:r w:rsidR="002661E6">
          <w:rPr>
            <w:rStyle w:val="Hipercze"/>
          </w:rPr>
          <w:t>www.zpsw.glogow.org</w:t>
        </w:r>
      </w:hyperlink>
      <w:r w:rsidR="002661E6">
        <w:t xml:space="preserve"> i w wersji papierowej w bibliotece szkolnej.</w:t>
      </w:r>
    </w:p>
    <w:p w14:paraId="138D7ED4" w14:textId="77777777" w:rsidR="002661E6" w:rsidRDefault="002661E6" w:rsidP="00BF4093">
      <w:pPr>
        <w:numPr>
          <w:ilvl w:val="0"/>
          <w:numId w:val="132"/>
        </w:numPr>
        <w:tabs>
          <w:tab w:val="left" w:pos="851"/>
        </w:tabs>
        <w:spacing w:after="0" w:line="276" w:lineRule="auto"/>
        <w:ind w:left="0" w:firstLine="567"/>
        <w:jc w:val="both"/>
      </w:pPr>
      <w:r>
        <w:lastRenderedPageBreak/>
        <w:t>Z dniem wejścia w życie niniejszego statutu traci moc Statut Specjalnego Ośrodka Szkolno-Wychowawczego im. Marii Konopnickiej w Głogowie uchwalony 2 lutego 2017r.</w:t>
      </w:r>
    </w:p>
    <w:p w14:paraId="138D7ED5" w14:textId="77777777" w:rsidR="002661E6" w:rsidRDefault="002661E6" w:rsidP="00BF4093">
      <w:pPr>
        <w:numPr>
          <w:ilvl w:val="0"/>
          <w:numId w:val="132"/>
        </w:numPr>
        <w:spacing w:after="0" w:line="276" w:lineRule="auto"/>
        <w:ind w:left="851" w:right="-1" w:hanging="283"/>
        <w:jc w:val="both"/>
      </w:pPr>
      <w:r>
        <w:t xml:space="preserve">Niniejszy statut wchodzi w życie z dniem </w:t>
      </w:r>
      <w:r w:rsidR="00C3573E" w:rsidRPr="00C3573E">
        <w:t>28 listopada 2019r.</w:t>
      </w:r>
    </w:p>
    <w:bookmarkEnd w:id="0"/>
    <w:p w14:paraId="138D7ED6" w14:textId="77777777" w:rsidR="00AA52D1" w:rsidRDefault="00AA52D1"/>
    <w:sectPr w:rsidR="00AA52D1" w:rsidSect="00D2109B">
      <w:footerReference w:type="default" r:id="rId13"/>
      <w:footerReference w:type="first" r:id="rId14"/>
      <w:type w:val="continuous"/>
      <w:pgSz w:w="11906" w:h="16838"/>
      <w:pgMar w:top="1361" w:right="1418" w:bottom="1418" w:left="1418" w:header="709" w:footer="0" w:gutter="0"/>
      <w:cols w:space="708"/>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1DB60" w14:textId="77777777" w:rsidR="003C348B" w:rsidRDefault="003C348B">
      <w:pPr>
        <w:spacing w:after="0" w:line="240" w:lineRule="auto"/>
      </w:pPr>
      <w:r>
        <w:separator/>
      </w:r>
    </w:p>
  </w:endnote>
  <w:endnote w:type="continuationSeparator" w:id="0">
    <w:p w14:paraId="76A49356" w14:textId="77777777" w:rsidR="003C348B" w:rsidRDefault="003C3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charset w:val="00"/>
    <w:family w:val="roman"/>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Adobe Caslon Pro">
    <w:altName w:val="Times New Roman"/>
    <w:charset w:val="00"/>
    <w:family w:val="roman"/>
    <w:pitch w:val="variable"/>
  </w:font>
  <w:font w:name="Cambria">
    <w:panose1 w:val="02040503050406030204"/>
    <w:charset w:val="EE"/>
    <w:family w:val="roman"/>
    <w:pitch w:val="variable"/>
    <w:sig w:usb0="E00006FF" w:usb1="420024FF" w:usb2="02000000" w:usb3="00000000" w:csb0="0000019F" w:csb1="00000000"/>
  </w:font>
  <w:font w:name="Times">
    <w:panose1 w:val="02020603050405020304"/>
    <w:charset w:val="00"/>
    <w:family w:val="roman"/>
    <w:pitch w:val="variable"/>
    <w:sig w:usb0="00000003" w:usb1="00000000" w:usb2="00000000" w:usb3="00000000" w:csb0="00000001" w:csb1="00000000"/>
  </w:font>
  <w:font w:name="Liberation Serif">
    <w:altName w:val="Times New Roman"/>
    <w:charset w:val="EE"/>
    <w:family w:val="roman"/>
    <w:pitch w:val="variable"/>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D7EDF" w14:textId="77777777" w:rsidR="0087704B" w:rsidRDefault="0087704B">
    <w:pPr>
      <w:pStyle w:val="Stopka"/>
      <w:jc w:val="right"/>
    </w:pPr>
    <w:r>
      <w:fldChar w:fldCharType="begin"/>
    </w:r>
    <w:r>
      <w:instrText xml:space="preserve"> PAGE </w:instrText>
    </w:r>
    <w:r>
      <w:fldChar w:fldCharType="separate"/>
    </w:r>
    <w:r>
      <w:rPr>
        <w:noProof/>
      </w:rPr>
      <w:t>56</w:t>
    </w:r>
    <w:r>
      <w:fldChar w:fldCharType="end"/>
    </w:r>
  </w:p>
  <w:p w14:paraId="138D7EE0" w14:textId="77777777" w:rsidR="0087704B" w:rsidRDefault="0087704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D7EE1" w14:textId="77777777" w:rsidR="0087704B" w:rsidRDefault="008770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74423" w14:textId="77777777" w:rsidR="003C348B" w:rsidRDefault="003C348B">
      <w:pPr>
        <w:spacing w:after="0" w:line="240" w:lineRule="auto"/>
      </w:pPr>
      <w:r>
        <w:separator/>
      </w:r>
    </w:p>
  </w:footnote>
  <w:footnote w:type="continuationSeparator" w:id="0">
    <w:p w14:paraId="595E3891" w14:textId="77777777" w:rsidR="003C348B" w:rsidRDefault="003C34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decimal"/>
      <w:lvlText w:val="%2)"/>
      <w:lvlJc w:val="left"/>
      <w:pPr>
        <w:tabs>
          <w:tab w:val="num" w:pos="338"/>
        </w:tabs>
        <w:ind w:left="1778" w:hanging="360"/>
      </w:pPr>
      <w:rPr>
        <w:rFonts w:eastAsia="Times New Roman" w:cs="Calibri"/>
        <w:lang w:eastAsia="pl-P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5"/>
    <w:multiLevelType w:val="singleLevel"/>
    <w:tmpl w:val="00000005"/>
    <w:name w:val="WW8Num5"/>
    <w:lvl w:ilvl="0">
      <w:start w:val="2"/>
      <w:numFmt w:val="decimal"/>
      <w:lvlText w:val="%1."/>
      <w:lvlJc w:val="right"/>
      <w:pPr>
        <w:tabs>
          <w:tab w:val="num" w:pos="0"/>
        </w:tabs>
        <w:ind w:left="360" w:hanging="360"/>
      </w:pPr>
      <w:rPr>
        <w:rFonts w:cs="Calibri" w:hint="default"/>
      </w:rPr>
    </w:lvl>
  </w:abstractNum>
  <w:abstractNum w:abstractNumId="2" w15:restartNumberingAfterBreak="0">
    <w:nsid w:val="00000006"/>
    <w:multiLevelType w:val="multilevel"/>
    <w:tmpl w:val="00000006"/>
    <w:name w:val="WW8Num6"/>
    <w:lvl w:ilvl="0">
      <w:start w:val="2"/>
      <w:numFmt w:val="decimal"/>
      <w:lvlText w:val="%1."/>
      <w:lvlJc w:val="left"/>
      <w:pPr>
        <w:tabs>
          <w:tab w:val="num" w:pos="0"/>
        </w:tabs>
        <w:ind w:left="717" w:hanging="360"/>
      </w:pPr>
      <w:rPr>
        <w:rFonts w:ascii="Calibri" w:eastAsia="Times New Roman" w:hAnsi="Calibri" w:cs="Times New Roman" w:hint="default"/>
      </w:rPr>
    </w:lvl>
    <w:lvl w:ilvl="1">
      <w:start w:val="1"/>
      <w:numFmt w:val="decimal"/>
      <w:lvlText w:val="%2)"/>
      <w:lvlJc w:val="left"/>
      <w:pPr>
        <w:tabs>
          <w:tab w:val="num" w:pos="0"/>
        </w:tabs>
        <w:ind w:left="1437" w:hanging="360"/>
      </w:pPr>
      <w:rPr>
        <w:rFonts w:hint="default"/>
        <w:color w:val="auto"/>
      </w:rPr>
    </w:lvl>
    <w:lvl w:ilvl="2">
      <w:start w:val="1"/>
      <w:numFmt w:val="decimal"/>
      <w:lvlText w:val="%3)"/>
      <w:lvlJc w:val="left"/>
      <w:pPr>
        <w:tabs>
          <w:tab w:val="num" w:pos="0"/>
        </w:tabs>
        <w:ind w:left="2157" w:hanging="360"/>
      </w:pPr>
      <w:rPr>
        <w:rFonts w:hint="default"/>
        <w:sz w:val="24"/>
      </w:rPr>
    </w:lvl>
    <w:lvl w:ilvl="3">
      <w:start w:val="1"/>
      <w:numFmt w:val="decimal"/>
      <w:lvlText w:val="%4."/>
      <w:lvlJc w:val="left"/>
      <w:pPr>
        <w:tabs>
          <w:tab w:val="num" w:pos="0"/>
        </w:tabs>
        <w:ind w:left="2877" w:hanging="360"/>
      </w:pPr>
      <w:rPr>
        <w:rFonts w:hint="default"/>
      </w:rPr>
    </w:lvl>
    <w:lvl w:ilvl="4">
      <w:start w:val="1"/>
      <w:numFmt w:val="decimal"/>
      <w:lvlText w:val="%5."/>
      <w:lvlJc w:val="left"/>
      <w:pPr>
        <w:tabs>
          <w:tab w:val="num" w:pos="0"/>
        </w:tabs>
        <w:ind w:left="3597" w:hanging="360"/>
      </w:pPr>
      <w:rPr>
        <w:rFonts w:hint="default"/>
      </w:rPr>
    </w:lvl>
    <w:lvl w:ilvl="5">
      <w:start w:val="1"/>
      <w:numFmt w:val="decimal"/>
      <w:lvlText w:val="%6."/>
      <w:lvlJc w:val="left"/>
      <w:pPr>
        <w:tabs>
          <w:tab w:val="num" w:pos="0"/>
        </w:tabs>
        <w:ind w:left="4317" w:hanging="360"/>
      </w:pPr>
      <w:rPr>
        <w:rFonts w:hint="default"/>
      </w:rPr>
    </w:lvl>
    <w:lvl w:ilvl="6">
      <w:start w:val="1"/>
      <w:numFmt w:val="decimal"/>
      <w:lvlText w:val="%7."/>
      <w:lvlJc w:val="left"/>
      <w:pPr>
        <w:tabs>
          <w:tab w:val="num" w:pos="0"/>
        </w:tabs>
        <w:ind w:left="5037" w:hanging="360"/>
      </w:pPr>
      <w:rPr>
        <w:rFonts w:hint="default"/>
      </w:rPr>
    </w:lvl>
    <w:lvl w:ilvl="7">
      <w:start w:val="1"/>
      <w:numFmt w:val="decimal"/>
      <w:lvlText w:val="%8."/>
      <w:lvlJc w:val="left"/>
      <w:pPr>
        <w:tabs>
          <w:tab w:val="num" w:pos="0"/>
        </w:tabs>
        <w:ind w:left="5757" w:hanging="360"/>
      </w:pPr>
      <w:rPr>
        <w:rFonts w:hint="default"/>
      </w:rPr>
    </w:lvl>
    <w:lvl w:ilvl="8">
      <w:start w:val="1"/>
      <w:numFmt w:val="decimal"/>
      <w:lvlText w:val="%9."/>
      <w:lvlJc w:val="left"/>
      <w:pPr>
        <w:tabs>
          <w:tab w:val="num" w:pos="0"/>
        </w:tabs>
        <w:ind w:left="6477" w:hanging="360"/>
      </w:pPr>
      <w:rPr>
        <w:rFonts w:hint="default"/>
      </w:rPr>
    </w:lvl>
  </w:abstractNum>
  <w:abstractNum w:abstractNumId="3" w15:restartNumberingAfterBreak="0">
    <w:nsid w:val="00000008"/>
    <w:multiLevelType w:val="singleLevel"/>
    <w:tmpl w:val="00000008"/>
    <w:name w:val="WW8Num8"/>
    <w:lvl w:ilvl="0">
      <w:start w:val="10"/>
      <w:numFmt w:val="decimal"/>
      <w:lvlText w:val="%1)"/>
      <w:lvlJc w:val="left"/>
      <w:pPr>
        <w:tabs>
          <w:tab w:val="num" w:pos="720"/>
        </w:tabs>
        <w:ind w:left="720" w:hanging="360"/>
      </w:pPr>
    </w:lvl>
  </w:abstractNum>
  <w:abstractNum w:abstractNumId="4" w15:restartNumberingAfterBreak="0">
    <w:nsid w:val="0000000A"/>
    <w:multiLevelType w:val="singleLevel"/>
    <w:tmpl w:val="0000000A"/>
    <w:name w:val="WW8Num10"/>
    <w:lvl w:ilvl="0">
      <w:start w:val="1"/>
      <w:numFmt w:val="lowerLetter"/>
      <w:lvlText w:val="%1)"/>
      <w:lvlJc w:val="left"/>
      <w:pPr>
        <w:tabs>
          <w:tab w:val="num" w:pos="0"/>
        </w:tabs>
        <w:ind w:left="1777" w:hanging="360"/>
      </w:pPr>
      <w:rPr>
        <w:rFonts w:ascii="Calibri" w:hAnsi="Calibri" w:cs="Calibri" w:hint="default"/>
      </w:rPr>
    </w:lvl>
  </w:abstractNum>
  <w:abstractNum w:abstractNumId="5" w15:restartNumberingAfterBreak="0">
    <w:nsid w:val="0000000C"/>
    <w:multiLevelType w:val="multilevel"/>
    <w:tmpl w:val="0000000C"/>
    <w:name w:val="WW8Num12"/>
    <w:lvl w:ilvl="0">
      <w:start w:val="2"/>
      <w:numFmt w:val="decimal"/>
      <w:lvlText w:val="%1."/>
      <w:lvlJc w:val="left"/>
      <w:pPr>
        <w:tabs>
          <w:tab w:val="num" w:pos="360"/>
        </w:tabs>
        <w:ind w:left="360" w:hanging="360"/>
      </w:pPr>
      <w:rPr>
        <w:rFonts w:ascii="Calibri" w:eastAsia="Calibri" w:hAnsi="Calibri"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0000000D"/>
    <w:multiLevelType w:val="multilevel"/>
    <w:tmpl w:val="0000000D"/>
    <w:name w:val="WW8Num13"/>
    <w:lvl w:ilvl="0">
      <w:start w:val="4"/>
      <w:numFmt w:val="decimal"/>
      <w:lvlText w:val="%1."/>
      <w:lvlJc w:val="left"/>
      <w:pPr>
        <w:tabs>
          <w:tab w:val="num" w:pos="0"/>
        </w:tabs>
        <w:ind w:left="644" w:hanging="360"/>
      </w:pPr>
      <w:rPr>
        <w:rFonts w:hint="default"/>
        <w:strike w:val="0"/>
        <w:dstrike w:val="0"/>
        <w:color w:val="auto"/>
      </w:rPr>
    </w:lvl>
    <w:lvl w:ilvl="1">
      <w:start w:val="1"/>
      <w:numFmt w:val="decimal"/>
      <w:lvlText w:val="%2)"/>
      <w:lvlJc w:val="left"/>
      <w:pPr>
        <w:tabs>
          <w:tab w:val="num" w:pos="-87"/>
        </w:tabs>
        <w:ind w:left="1637" w:hanging="360"/>
      </w:pPr>
      <w:rPr>
        <w:rFonts w:ascii="Calibri" w:eastAsia="Times New Roman" w:hAnsi="Calibri" w:cs="Times New Roman"/>
        <w:color w:val="auto"/>
      </w:rPr>
    </w:lvl>
    <w:lvl w:ilvl="2">
      <w:start w:val="1"/>
      <w:numFmt w:val="decimal"/>
      <w:lvlText w:val="%3)"/>
      <w:lvlJc w:val="left"/>
      <w:pPr>
        <w:tabs>
          <w:tab w:val="num" w:pos="0"/>
        </w:tabs>
        <w:ind w:left="2444" w:hanging="360"/>
      </w:pPr>
      <w:rPr>
        <w:rFonts w:hint="default"/>
        <w:sz w:val="24"/>
      </w:rPr>
    </w:lvl>
    <w:lvl w:ilvl="3">
      <w:start w:val="1"/>
      <w:numFmt w:val="decimal"/>
      <w:lvlText w:val="%4."/>
      <w:lvlJc w:val="left"/>
      <w:pPr>
        <w:tabs>
          <w:tab w:val="num" w:pos="0"/>
        </w:tabs>
        <w:ind w:left="3164" w:hanging="360"/>
      </w:pPr>
      <w:rPr>
        <w:rFonts w:hint="default"/>
      </w:rPr>
    </w:lvl>
    <w:lvl w:ilvl="4">
      <w:start w:val="1"/>
      <w:numFmt w:val="decimal"/>
      <w:lvlText w:val="%5."/>
      <w:lvlJc w:val="left"/>
      <w:pPr>
        <w:tabs>
          <w:tab w:val="num" w:pos="0"/>
        </w:tabs>
        <w:ind w:left="3884" w:hanging="360"/>
      </w:pPr>
      <w:rPr>
        <w:rFonts w:hint="default"/>
      </w:rPr>
    </w:lvl>
    <w:lvl w:ilvl="5">
      <w:start w:val="1"/>
      <w:numFmt w:val="decimal"/>
      <w:lvlText w:val="%6."/>
      <w:lvlJc w:val="left"/>
      <w:pPr>
        <w:tabs>
          <w:tab w:val="num" w:pos="0"/>
        </w:tabs>
        <w:ind w:left="4604" w:hanging="360"/>
      </w:pPr>
      <w:rPr>
        <w:rFonts w:hint="default"/>
      </w:rPr>
    </w:lvl>
    <w:lvl w:ilvl="6">
      <w:start w:val="1"/>
      <w:numFmt w:val="decimal"/>
      <w:lvlText w:val="%7."/>
      <w:lvlJc w:val="left"/>
      <w:pPr>
        <w:tabs>
          <w:tab w:val="num" w:pos="0"/>
        </w:tabs>
        <w:ind w:left="5324" w:hanging="360"/>
      </w:pPr>
      <w:rPr>
        <w:rFonts w:hint="default"/>
      </w:rPr>
    </w:lvl>
    <w:lvl w:ilvl="7">
      <w:start w:val="1"/>
      <w:numFmt w:val="decimal"/>
      <w:lvlText w:val="%8."/>
      <w:lvlJc w:val="left"/>
      <w:pPr>
        <w:tabs>
          <w:tab w:val="num" w:pos="0"/>
        </w:tabs>
        <w:ind w:left="6044" w:hanging="360"/>
      </w:pPr>
      <w:rPr>
        <w:rFonts w:hint="default"/>
      </w:rPr>
    </w:lvl>
    <w:lvl w:ilvl="8">
      <w:start w:val="1"/>
      <w:numFmt w:val="decimal"/>
      <w:lvlText w:val="%9."/>
      <w:lvlJc w:val="left"/>
      <w:pPr>
        <w:tabs>
          <w:tab w:val="num" w:pos="0"/>
        </w:tabs>
        <w:ind w:left="6764" w:hanging="360"/>
      </w:pPr>
      <w:rPr>
        <w:rFonts w:hint="default"/>
      </w:rPr>
    </w:lvl>
  </w:abstractNum>
  <w:abstractNum w:abstractNumId="7" w15:restartNumberingAfterBreak="0">
    <w:nsid w:val="00000010"/>
    <w:multiLevelType w:val="multilevel"/>
    <w:tmpl w:val="7688CCCE"/>
    <w:name w:val="WW8Num16"/>
    <w:lvl w:ilvl="0">
      <w:start w:val="3"/>
      <w:numFmt w:val="decimal"/>
      <w:lvlText w:val="%1."/>
      <w:lvlJc w:val="left"/>
      <w:pPr>
        <w:tabs>
          <w:tab w:val="num" w:pos="0"/>
        </w:tabs>
        <w:ind w:left="720" w:hanging="360"/>
      </w:pPr>
      <w:rPr>
        <w:rFonts w:cs="Calibri"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15:restartNumberingAfterBreak="0">
    <w:nsid w:val="00000013"/>
    <w:multiLevelType w:val="singleLevel"/>
    <w:tmpl w:val="7C2C15E8"/>
    <w:name w:val="WW8Num19"/>
    <w:lvl w:ilvl="0">
      <w:start w:val="3"/>
      <w:numFmt w:val="decimal"/>
      <w:lvlText w:val="%1."/>
      <w:lvlJc w:val="left"/>
      <w:pPr>
        <w:tabs>
          <w:tab w:val="num" w:pos="360"/>
        </w:tabs>
        <w:ind w:left="360" w:hanging="360"/>
      </w:pPr>
      <w:rPr>
        <w:rFonts w:eastAsia="Times New Roman" w:cs="Calibri" w:hint="default"/>
        <w:sz w:val="22"/>
        <w:szCs w:val="22"/>
        <w:lang w:eastAsia="pl-PL"/>
      </w:rPr>
    </w:lvl>
  </w:abstractNum>
  <w:abstractNum w:abstractNumId="9" w15:restartNumberingAfterBreak="0">
    <w:nsid w:val="0000001B"/>
    <w:multiLevelType w:val="multilevel"/>
    <w:tmpl w:val="C01C71A6"/>
    <w:name w:val="WW8Num27"/>
    <w:lvl w:ilvl="0">
      <w:start w:val="1"/>
      <w:numFmt w:val="decimal"/>
      <w:lvlText w:val="%1."/>
      <w:lvlJc w:val="left"/>
      <w:pPr>
        <w:tabs>
          <w:tab w:val="num" w:pos="708"/>
        </w:tabs>
        <w:ind w:left="360" w:hanging="360"/>
      </w:pPr>
      <w:rPr>
        <w:rFonts w:ascii="Calibri" w:eastAsia="Calibri" w:hAnsi="Calibri" w:cs="Times New Roman" w:hint="default"/>
        <w:sz w:val="22"/>
        <w:szCs w:val="22"/>
      </w:rPr>
    </w:lvl>
    <w:lvl w:ilvl="1">
      <w:start w:val="1"/>
      <w:numFmt w:val="decimal"/>
      <w:lvlText w:val="%2)"/>
      <w:lvlJc w:val="left"/>
      <w:pPr>
        <w:tabs>
          <w:tab w:val="num" w:pos="708"/>
        </w:tabs>
        <w:ind w:left="1778" w:hanging="360"/>
      </w:pPr>
      <w:rPr>
        <w:rFonts w:ascii="Calibri" w:hAnsi="Calibri" w:cs="Times New Roman" w:hint="default"/>
        <w:color w:val="auto"/>
        <w:sz w:val="22"/>
        <w:szCs w:val="22"/>
      </w:rPr>
    </w:lvl>
    <w:lvl w:ilvl="2">
      <w:start w:val="1"/>
      <w:numFmt w:val="lowerLetter"/>
      <w:lvlText w:val="%3)"/>
      <w:lvlJc w:val="left"/>
      <w:pPr>
        <w:tabs>
          <w:tab w:val="num" w:pos="1080"/>
        </w:tabs>
        <w:ind w:left="1080" w:hanging="360"/>
      </w:pPr>
      <w:rPr>
        <w:rFonts w:ascii="Calibri" w:hAnsi="Calibri" w:cs="Times New Roman" w:hint="default"/>
        <w:sz w:val="22"/>
        <w:szCs w:val="22"/>
      </w:rPr>
    </w:lvl>
    <w:lvl w:ilvl="3">
      <w:start w:val="1"/>
      <w:numFmt w:val="decimal"/>
      <w:lvlText w:val="(%4)"/>
      <w:lvlJc w:val="left"/>
      <w:pPr>
        <w:tabs>
          <w:tab w:val="num" w:pos="1440"/>
        </w:tabs>
        <w:ind w:left="1440" w:hanging="360"/>
      </w:pPr>
      <w:rPr>
        <w:rFonts w:ascii="Calibri" w:hAnsi="Calibri" w:cs="Times New Roman" w:hint="default"/>
        <w:sz w:val="22"/>
        <w:szCs w:val="22"/>
      </w:rPr>
    </w:lvl>
    <w:lvl w:ilvl="4">
      <w:start w:val="1"/>
      <w:numFmt w:val="lowerLetter"/>
      <w:lvlText w:val="(%5)"/>
      <w:lvlJc w:val="left"/>
      <w:pPr>
        <w:tabs>
          <w:tab w:val="num" w:pos="1800"/>
        </w:tabs>
        <w:ind w:left="1800" w:hanging="360"/>
      </w:pPr>
      <w:rPr>
        <w:rFonts w:ascii="Calibri" w:hAnsi="Calibri" w:cs="Times New Roman" w:hint="default"/>
        <w:sz w:val="22"/>
        <w:szCs w:val="22"/>
      </w:rPr>
    </w:lvl>
    <w:lvl w:ilvl="5">
      <w:start w:val="1"/>
      <w:numFmt w:val="lowerRoman"/>
      <w:lvlText w:val="(%6)"/>
      <w:lvlJc w:val="left"/>
      <w:pPr>
        <w:tabs>
          <w:tab w:val="num" w:pos="2160"/>
        </w:tabs>
        <w:ind w:left="2160" w:hanging="360"/>
      </w:pPr>
      <w:rPr>
        <w:rFonts w:ascii="Calibri" w:hAnsi="Calibri" w:cs="Times New Roman" w:hint="default"/>
        <w:sz w:val="22"/>
        <w:szCs w:val="22"/>
      </w:rPr>
    </w:lvl>
    <w:lvl w:ilvl="6">
      <w:start w:val="1"/>
      <w:numFmt w:val="decimal"/>
      <w:lvlText w:val="%7."/>
      <w:lvlJc w:val="left"/>
      <w:pPr>
        <w:tabs>
          <w:tab w:val="num" w:pos="2520"/>
        </w:tabs>
        <w:ind w:left="2520" w:hanging="360"/>
      </w:pPr>
      <w:rPr>
        <w:rFonts w:ascii="Calibri" w:hAnsi="Calibri" w:cs="Times New Roman" w:hint="default"/>
        <w:sz w:val="22"/>
        <w:szCs w:val="22"/>
      </w:rPr>
    </w:lvl>
    <w:lvl w:ilvl="7">
      <w:start w:val="1"/>
      <w:numFmt w:val="lowerLetter"/>
      <w:lvlText w:val="%8."/>
      <w:lvlJc w:val="left"/>
      <w:pPr>
        <w:tabs>
          <w:tab w:val="num" w:pos="2880"/>
        </w:tabs>
        <w:ind w:left="2880" w:hanging="360"/>
      </w:pPr>
      <w:rPr>
        <w:rFonts w:ascii="Calibri" w:hAnsi="Calibri" w:cs="Times New Roman" w:hint="default"/>
        <w:sz w:val="22"/>
        <w:szCs w:val="22"/>
      </w:rPr>
    </w:lvl>
    <w:lvl w:ilvl="8">
      <w:start w:val="1"/>
      <w:numFmt w:val="lowerRoman"/>
      <w:lvlText w:val="%9."/>
      <w:lvlJc w:val="left"/>
      <w:pPr>
        <w:tabs>
          <w:tab w:val="num" w:pos="3240"/>
        </w:tabs>
        <w:ind w:left="3240" w:hanging="360"/>
      </w:pPr>
      <w:rPr>
        <w:rFonts w:ascii="Calibri" w:hAnsi="Calibri" w:cs="Times New Roman" w:hint="default"/>
        <w:sz w:val="22"/>
        <w:szCs w:val="22"/>
      </w:rPr>
    </w:lvl>
  </w:abstractNum>
  <w:abstractNum w:abstractNumId="10" w15:restartNumberingAfterBreak="0">
    <w:nsid w:val="0000001D"/>
    <w:multiLevelType w:val="singleLevel"/>
    <w:tmpl w:val="0000001D"/>
    <w:name w:val="WW8Num29"/>
    <w:lvl w:ilvl="0">
      <w:start w:val="1"/>
      <w:numFmt w:val="decimal"/>
      <w:lvlText w:val="%1)"/>
      <w:lvlJc w:val="left"/>
      <w:pPr>
        <w:tabs>
          <w:tab w:val="num" w:pos="708"/>
        </w:tabs>
        <w:ind w:left="1495" w:hanging="360"/>
      </w:pPr>
      <w:rPr>
        <w:rFonts w:ascii="Calibri" w:eastAsia="Calibri" w:hAnsi="Calibri" w:cs="Calibri"/>
      </w:rPr>
    </w:lvl>
  </w:abstractNum>
  <w:abstractNum w:abstractNumId="11" w15:restartNumberingAfterBreak="0">
    <w:nsid w:val="0000001F"/>
    <w:multiLevelType w:val="multilevel"/>
    <w:tmpl w:val="0000001F"/>
    <w:name w:val="WW8Num31"/>
    <w:lvl w:ilvl="0">
      <w:start w:val="2"/>
      <w:numFmt w:val="decimal"/>
      <w:lvlText w:val="%1."/>
      <w:lvlJc w:val="left"/>
      <w:pPr>
        <w:tabs>
          <w:tab w:val="num" w:pos="708"/>
        </w:tabs>
        <w:ind w:left="360" w:hanging="360"/>
      </w:pPr>
      <w:rPr>
        <w:rFonts w:ascii="Calibri" w:eastAsia="Calibri" w:hAnsi="Calibri"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15:restartNumberingAfterBreak="0">
    <w:nsid w:val="00000021"/>
    <w:multiLevelType w:val="multilevel"/>
    <w:tmpl w:val="00000021"/>
    <w:name w:val="WW8Num33"/>
    <w:lvl w:ilvl="0">
      <w:start w:val="2"/>
      <w:numFmt w:val="decimal"/>
      <w:lvlText w:val="%1."/>
      <w:lvlJc w:val="right"/>
      <w:pPr>
        <w:tabs>
          <w:tab w:val="num" w:pos="-220"/>
        </w:tabs>
        <w:ind w:left="500" w:hanging="360"/>
      </w:pPr>
      <w:rPr>
        <w:rFonts w:eastAsia="Times New Roman" w:cs="Calibri" w:hint="default"/>
        <w:lang w:eastAsia="pl-PL"/>
      </w:rPr>
    </w:lvl>
    <w:lvl w:ilvl="1">
      <w:start w:val="1"/>
      <w:numFmt w:val="decimal"/>
      <w:lvlText w:val="%2)"/>
      <w:lvlJc w:val="left"/>
      <w:pPr>
        <w:tabs>
          <w:tab w:val="num" w:pos="-220"/>
        </w:tabs>
        <w:ind w:left="1220" w:hanging="360"/>
      </w:pPr>
      <w:rPr>
        <w:rFonts w:ascii="Calibri" w:eastAsia="Calibri" w:hAnsi="Calibri" w:cs="Calibri"/>
        <w:lang w:eastAsia="pl-PL"/>
      </w:rPr>
    </w:lvl>
    <w:lvl w:ilvl="2">
      <w:start w:val="1"/>
      <w:numFmt w:val="lowerRoman"/>
      <w:lvlText w:val="%3."/>
      <w:lvlJc w:val="right"/>
      <w:pPr>
        <w:tabs>
          <w:tab w:val="num" w:pos="-220"/>
        </w:tabs>
        <w:ind w:left="1940" w:hanging="180"/>
      </w:pPr>
    </w:lvl>
    <w:lvl w:ilvl="3">
      <w:start w:val="1"/>
      <w:numFmt w:val="decimal"/>
      <w:lvlText w:val="%4."/>
      <w:lvlJc w:val="left"/>
      <w:pPr>
        <w:tabs>
          <w:tab w:val="num" w:pos="-220"/>
        </w:tabs>
        <w:ind w:left="2660" w:hanging="360"/>
      </w:pPr>
    </w:lvl>
    <w:lvl w:ilvl="4">
      <w:start w:val="1"/>
      <w:numFmt w:val="lowerLetter"/>
      <w:lvlText w:val="%5."/>
      <w:lvlJc w:val="left"/>
      <w:pPr>
        <w:tabs>
          <w:tab w:val="num" w:pos="-220"/>
        </w:tabs>
        <w:ind w:left="3380" w:hanging="360"/>
      </w:pPr>
    </w:lvl>
    <w:lvl w:ilvl="5">
      <w:start w:val="1"/>
      <w:numFmt w:val="lowerRoman"/>
      <w:lvlText w:val="%6."/>
      <w:lvlJc w:val="right"/>
      <w:pPr>
        <w:tabs>
          <w:tab w:val="num" w:pos="-220"/>
        </w:tabs>
        <w:ind w:left="4100" w:hanging="180"/>
      </w:pPr>
    </w:lvl>
    <w:lvl w:ilvl="6">
      <w:start w:val="1"/>
      <w:numFmt w:val="decimal"/>
      <w:lvlText w:val="%7."/>
      <w:lvlJc w:val="left"/>
      <w:pPr>
        <w:tabs>
          <w:tab w:val="num" w:pos="-220"/>
        </w:tabs>
        <w:ind w:left="4820" w:hanging="360"/>
      </w:pPr>
    </w:lvl>
    <w:lvl w:ilvl="7">
      <w:start w:val="1"/>
      <w:numFmt w:val="lowerLetter"/>
      <w:lvlText w:val="%8."/>
      <w:lvlJc w:val="left"/>
      <w:pPr>
        <w:tabs>
          <w:tab w:val="num" w:pos="-220"/>
        </w:tabs>
        <w:ind w:left="5540" w:hanging="360"/>
      </w:pPr>
    </w:lvl>
    <w:lvl w:ilvl="8">
      <w:start w:val="1"/>
      <w:numFmt w:val="lowerRoman"/>
      <w:lvlText w:val="%9."/>
      <w:lvlJc w:val="right"/>
      <w:pPr>
        <w:tabs>
          <w:tab w:val="num" w:pos="-220"/>
        </w:tabs>
        <w:ind w:left="6260" w:hanging="180"/>
      </w:pPr>
    </w:lvl>
  </w:abstractNum>
  <w:abstractNum w:abstractNumId="13" w15:restartNumberingAfterBreak="0">
    <w:nsid w:val="00000023"/>
    <w:multiLevelType w:val="singleLevel"/>
    <w:tmpl w:val="00000023"/>
    <w:name w:val="WW8Num35"/>
    <w:lvl w:ilvl="0">
      <w:start w:val="1"/>
      <w:numFmt w:val="decimal"/>
      <w:lvlText w:val="%1)"/>
      <w:lvlJc w:val="left"/>
      <w:pPr>
        <w:tabs>
          <w:tab w:val="num" w:pos="0"/>
        </w:tabs>
        <w:ind w:left="720" w:hanging="360"/>
      </w:pPr>
      <w:rPr>
        <w:rFonts w:cs="Calibri"/>
      </w:rPr>
    </w:lvl>
  </w:abstractNum>
  <w:abstractNum w:abstractNumId="14" w15:restartNumberingAfterBreak="0">
    <w:nsid w:val="00000024"/>
    <w:multiLevelType w:val="multilevel"/>
    <w:tmpl w:val="00000024"/>
    <w:name w:val="WW8Num36"/>
    <w:lvl w:ilvl="0">
      <w:start w:val="2"/>
      <w:numFmt w:val="decimal"/>
      <w:lvlText w:val="%1."/>
      <w:lvlJc w:val="left"/>
      <w:pPr>
        <w:tabs>
          <w:tab w:val="num" w:pos="0"/>
        </w:tabs>
        <w:ind w:left="717" w:hanging="360"/>
      </w:pPr>
      <w:rPr>
        <w:rFonts w:ascii="Calibri" w:eastAsia="Times New Roman" w:hAnsi="Calibri" w:cs="Times New Roman" w:hint="default"/>
      </w:rPr>
    </w:lvl>
    <w:lvl w:ilvl="1">
      <w:start w:val="1"/>
      <w:numFmt w:val="decimal"/>
      <w:lvlText w:val="%2)"/>
      <w:lvlJc w:val="left"/>
      <w:pPr>
        <w:tabs>
          <w:tab w:val="num" w:pos="0"/>
        </w:tabs>
        <w:ind w:left="1437" w:hanging="360"/>
      </w:pPr>
      <w:rPr>
        <w:rFonts w:hint="default"/>
        <w:color w:val="auto"/>
      </w:rPr>
    </w:lvl>
    <w:lvl w:ilvl="2">
      <w:start w:val="1"/>
      <w:numFmt w:val="decimal"/>
      <w:lvlText w:val="%3)"/>
      <w:lvlJc w:val="left"/>
      <w:pPr>
        <w:tabs>
          <w:tab w:val="num" w:pos="0"/>
        </w:tabs>
        <w:ind w:left="2157" w:hanging="360"/>
      </w:pPr>
      <w:rPr>
        <w:rFonts w:hint="default"/>
        <w:sz w:val="24"/>
      </w:rPr>
    </w:lvl>
    <w:lvl w:ilvl="3">
      <w:start w:val="1"/>
      <w:numFmt w:val="decimal"/>
      <w:lvlText w:val="%4."/>
      <w:lvlJc w:val="left"/>
      <w:pPr>
        <w:tabs>
          <w:tab w:val="num" w:pos="0"/>
        </w:tabs>
        <w:ind w:left="2877" w:hanging="360"/>
      </w:pPr>
      <w:rPr>
        <w:rFonts w:hint="default"/>
      </w:rPr>
    </w:lvl>
    <w:lvl w:ilvl="4">
      <w:start w:val="1"/>
      <w:numFmt w:val="decimal"/>
      <w:lvlText w:val="%5."/>
      <w:lvlJc w:val="left"/>
      <w:pPr>
        <w:tabs>
          <w:tab w:val="num" w:pos="0"/>
        </w:tabs>
        <w:ind w:left="3597" w:hanging="360"/>
      </w:pPr>
      <w:rPr>
        <w:rFonts w:hint="default"/>
      </w:rPr>
    </w:lvl>
    <w:lvl w:ilvl="5">
      <w:start w:val="1"/>
      <w:numFmt w:val="decimal"/>
      <w:lvlText w:val="%6."/>
      <w:lvlJc w:val="left"/>
      <w:pPr>
        <w:tabs>
          <w:tab w:val="num" w:pos="0"/>
        </w:tabs>
        <w:ind w:left="4317" w:hanging="360"/>
      </w:pPr>
      <w:rPr>
        <w:rFonts w:hint="default"/>
      </w:rPr>
    </w:lvl>
    <w:lvl w:ilvl="6">
      <w:start w:val="1"/>
      <w:numFmt w:val="decimal"/>
      <w:lvlText w:val="%7."/>
      <w:lvlJc w:val="left"/>
      <w:pPr>
        <w:tabs>
          <w:tab w:val="num" w:pos="0"/>
        </w:tabs>
        <w:ind w:left="5037" w:hanging="360"/>
      </w:pPr>
      <w:rPr>
        <w:rFonts w:hint="default"/>
      </w:rPr>
    </w:lvl>
    <w:lvl w:ilvl="7">
      <w:start w:val="1"/>
      <w:numFmt w:val="decimal"/>
      <w:lvlText w:val="%8."/>
      <w:lvlJc w:val="left"/>
      <w:pPr>
        <w:tabs>
          <w:tab w:val="num" w:pos="0"/>
        </w:tabs>
        <w:ind w:left="5757" w:hanging="360"/>
      </w:pPr>
      <w:rPr>
        <w:rFonts w:hint="default"/>
      </w:rPr>
    </w:lvl>
    <w:lvl w:ilvl="8">
      <w:start w:val="1"/>
      <w:numFmt w:val="decimal"/>
      <w:lvlText w:val="%9."/>
      <w:lvlJc w:val="left"/>
      <w:pPr>
        <w:tabs>
          <w:tab w:val="num" w:pos="0"/>
        </w:tabs>
        <w:ind w:left="6477" w:hanging="360"/>
      </w:pPr>
      <w:rPr>
        <w:rFonts w:hint="default"/>
      </w:rPr>
    </w:lvl>
  </w:abstractNum>
  <w:abstractNum w:abstractNumId="15" w15:restartNumberingAfterBreak="0">
    <w:nsid w:val="00000025"/>
    <w:multiLevelType w:val="singleLevel"/>
    <w:tmpl w:val="00000025"/>
    <w:name w:val="WW8Num37"/>
    <w:lvl w:ilvl="0">
      <w:start w:val="3"/>
      <w:numFmt w:val="decimal"/>
      <w:lvlText w:val="%1."/>
      <w:lvlJc w:val="right"/>
      <w:pPr>
        <w:tabs>
          <w:tab w:val="num" w:pos="633"/>
        </w:tabs>
        <w:ind w:left="1353" w:hanging="360"/>
      </w:pPr>
      <w:rPr>
        <w:rFonts w:eastAsia="Times New Roman" w:cs="Calibri" w:hint="default"/>
        <w:lang w:eastAsia="pl-PL"/>
      </w:rPr>
    </w:lvl>
  </w:abstractNum>
  <w:abstractNum w:abstractNumId="16" w15:restartNumberingAfterBreak="0">
    <w:nsid w:val="00000026"/>
    <w:multiLevelType w:val="singleLevel"/>
    <w:tmpl w:val="00000026"/>
    <w:name w:val="WW8Num38"/>
    <w:lvl w:ilvl="0">
      <w:start w:val="1"/>
      <w:numFmt w:val="lowerLetter"/>
      <w:lvlText w:val="%1)"/>
      <w:lvlJc w:val="left"/>
      <w:pPr>
        <w:tabs>
          <w:tab w:val="num" w:pos="0"/>
        </w:tabs>
        <w:ind w:left="2220" w:hanging="360"/>
      </w:pPr>
      <w:rPr>
        <w:rFonts w:cs="Calibri"/>
      </w:rPr>
    </w:lvl>
  </w:abstractNum>
  <w:abstractNum w:abstractNumId="17" w15:restartNumberingAfterBreak="0">
    <w:nsid w:val="0000002A"/>
    <w:multiLevelType w:val="singleLevel"/>
    <w:tmpl w:val="0000002A"/>
    <w:name w:val="WW8Num42"/>
    <w:lvl w:ilvl="0">
      <w:start w:val="2"/>
      <w:numFmt w:val="decimal"/>
      <w:lvlText w:val="%1."/>
      <w:lvlJc w:val="left"/>
      <w:pPr>
        <w:tabs>
          <w:tab w:val="num" w:pos="0"/>
        </w:tabs>
        <w:ind w:left="1440" w:hanging="360"/>
      </w:pPr>
      <w:rPr>
        <w:rFonts w:hint="default"/>
        <w:color w:val="auto"/>
      </w:rPr>
    </w:lvl>
  </w:abstractNum>
  <w:abstractNum w:abstractNumId="18" w15:restartNumberingAfterBreak="0">
    <w:nsid w:val="0000002B"/>
    <w:multiLevelType w:val="singleLevel"/>
    <w:tmpl w:val="0000002B"/>
    <w:name w:val="WW8Num43"/>
    <w:lvl w:ilvl="0">
      <w:start w:val="1"/>
      <w:numFmt w:val="decimal"/>
      <w:lvlText w:val="%1)"/>
      <w:lvlJc w:val="left"/>
      <w:pPr>
        <w:tabs>
          <w:tab w:val="num" w:pos="905"/>
        </w:tabs>
        <w:ind w:left="2345" w:hanging="360"/>
      </w:pPr>
      <w:rPr>
        <w:rFonts w:cs="Calibri"/>
      </w:rPr>
    </w:lvl>
  </w:abstractNum>
  <w:abstractNum w:abstractNumId="19" w15:restartNumberingAfterBreak="0">
    <w:nsid w:val="0000002C"/>
    <w:multiLevelType w:val="multilevel"/>
    <w:tmpl w:val="0000002C"/>
    <w:name w:val="WW8Num4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00000030"/>
    <w:multiLevelType w:val="singleLevel"/>
    <w:tmpl w:val="00000030"/>
    <w:name w:val="WW8Num48"/>
    <w:lvl w:ilvl="0">
      <w:start w:val="3"/>
      <w:numFmt w:val="decimal"/>
      <w:lvlText w:val="%1."/>
      <w:lvlJc w:val="left"/>
      <w:pPr>
        <w:tabs>
          <w:tab w:val="num" w:pos="360"/>
        </w:tabs>
        <w:ind w:left="360" w:hanging="360"/>
      </w:pPr>
      <w:rPr>
        <w:rFonts w:eastAsia="Times New Roman" w:cs="Calibri" w:hint="default"/>
        <w:sz w:val="24"/>
        <w:szCs w:val="24"/>
        <w:lang w:eastAsia="pl-PL"/>
      </w:rPr>
    </w:lvl>
  </w:abstractNum>
  <w:abstractNum w:abstractNumId="21" w15:restartNumberingAfterBreak="0">
    <w:nsid w:val="00000031"/>
    <w:multiLevelType w:val="singleLevel"/>
    <w:tmpl w:val="00000031"/>
    <w:name w:val="WW8Num49"/>
    <w:lvl w:ilvl="0">
      <w:start w:val="1"/>
      <w:numFmt w:val="decimal"/>
      <w:lvlText w:val="%1)"/>
      <w:lvlJc w:val="left"/>
      <w:pPr>
        <w:tabs>
          <w:tab w:val="num" w:pos="708"/>
        </w:tabs>
        <w:ind w:left="720" w:hanging="360"/>
      </w:pPr>
      <w:rPr>
        <w:rFonts w:eastAsia="Times New Roman" w:cs="Times New Roman" w:hint="default"/>
        <w:lang w:eastAsia="pl-PL"/>
      </w:rPr>
    </w:lvl>
  </w:abstractNum>
  <w:abstractNum w:abstractNumId="22" w15:restartNumberingAfterBreak="0">
    <w:nsid w:val="00000032"/>
    <w:multiLevelType w:val="singleLevel"/>
    <w:tmpl w:val="00000032"/>
    <w:name w:val="WW8Num50"/>
    <w:lvl w:ilvl="0">
      <w:start w:val="1"/>
      <w:numFmt w:val="decimal"/>
      <w:lvlText w:val="%1)"/>
      <w:lvlJc w:val="left"/>
      <w:pPr>
        <w:tabs>
          <w:tab w:val="num" w:pos="0"/>
        </w:tabs>
        <w:ind w:left="1440" w:hanging="360"/>
      </w:pPr>
      <w:rPr>
        <w:rFonts w:ascii="Calibri" w:hAnsi="Calibri" w:cs="Calibri"/>
        <w:b w:val="0"/>
        <w:sz w:val="22"/>
      </w:rPr>
    </w:lvl>
  </w:abstractNum>
  <w:abstractNum w:abstractNumId="23" w15:restartNumberingAfterBreak="0">
    <w:nsid w:val="00000033"/>
    <w:multiLevelType w:val="singleLevel"/>
    <w:tmpl w:val="00000033"/>
    <w:name w:val="WW8Num51"/>
    <w:lvl w:ilvl="0">
      <w:start w:val="2"/>
      <w:numFmt w:val="decimal"/>
      <w:lvlText w:val="%1."/>
      <w:lvlJc w:val="left"/>
      <w:pPr>
        <w:tabs>
          <w:tab w:val="num" w:pos="360"/>
        </w:tabs>
        <w:ind w:left="360" w:hanging="360"/>
      </w:pPr>
      <w:rPr>
        <w:rFonts w:hint="default"/>
      </w:rPr>
    </w:lvl>
  </w:abstractNum>
  <w:abstractNum w:abstractNumId="24" w15:restartNumberingAfterBreak="0">
    <w:nsid w:val="00000035"/>
    <w:multiLevelType w:val="singleLevel"/>
    <w:tmpl w:val="00000035"/>
    <w:name w:val="WW8Num53"/>
    <w:lvl w:ilvl="0">
      <w:start w:val="2"/>
      <w:numFmt w:val="decimal"/>
      <w:lvlText w:val="%1."/>
      <w:lvlJc w:val="right"/>
      <w:pPr>
        <w:tabs>
          <w:tab w:val="num" w:pos="0"/>
        </w:tabs>
        <w:ind w:left="720" w:hanging="360"/>
      </w:pPr>
      <w:rPr>
        <w:rFonts w:eastAsia="Times New Roman" w:cs="Calibri" w:hint="default"/>
      </w:rPr>
    </w:lvl>
  </w:abstractNum>
  <w:abstractNum w:abstractNumId="25" w15:restartNumberingAfterBreak="0">
    <w:nsid w:val="00000037"/>
    <w:multiLevelType w:val="singleLevel"/>
    <w:tmpl w:val="00000037"/>
    <w:name w:val="WW8Num55"/>
    <w:lvl w:ilvl="0">
      <w:start w:val="1"/>
      <w:numFmt w:val="decimal"/>
      <w:lvlText w:val="%1)"/>
      <w:lvlJc w:val="left"/>
      <w:pPr>
        <w:tabs>
          <w:tab w:val="num" w:pos="0"/>
        </w:tabs>
        <w:ind w:left="1440" w:hanging="360"/>
      </w:pPr>
      <w:rPr>
        <w:rFonts w:ascii="Calibri" w:eastAsia="Times New Roman" w:hAnsi="Calibri" w:cs="Calibri"/>
        <w:b w:val="0"/>
        <w:szCs w:val="22"/>
      </w:rPr>
    </w:lvl>
  </w:abstractNum>
  <w:abstractNum w:abstractNumId="26" w15:restartNumberingAfterBreak="0">
    <w:nsid w:val="00000039"/>
    <w:multiLevelType w:val="singleLevel"/>
    <w:tmpl w:val="00000039"/>
    <w:name w:val="WW8Num57"/>
    <w:lvl w:ilvl="0">
      <w:start w:val="2"/>
      <w:numFmt w:val="decimal"/>
      <w:lvlText w:val="%1."/>
      <w:lvlJc w:val="right"/>
      <w:pPr>
        <w:tabs>
          <w:tab w:val="num" w:pos="0"/>
        </w:tabs>
        <w:ind w:left="720" w:hanging="360"/>
      </w:pPr>
      <w:rPr>
        <w:rFonts w:cs="Calibri" w:hint="default"/>
        <w:i w:val="0"/>
        <w:iCs w:val="0"/>
      </w:rPr>
    </w:lvl>
  </w:abstractNum>
  <w:abstractNum w:abstractNumId="27" w15:restartNumberingAfterBreak="0">
    <w:nsid w:val="0000003C"/>
    <w:multiLevelType w:val="singleLevel"/>
    <w:tmpl w:val="0000003C"/>
    <w:name w:val="WW8Num60"/>
    <w:lvl w:ilvl="0">
      <w:start w:val="1"/>
      <w:numFmt w:val="decimal"/>
      <w:lvlText w:val="%1)"/>
      <w:lvlJc w:val="left"/>
      <w:pPr>
        <w:tabs>
          <w:tab w:val="num" w:pos="0"/>
        </w:tabs>
        <w:ind w:left="1440" w:hanging="360"/>
      </w:pPr>
      <w:rPr>
        <w:rFonts w:eastAsia="Times New Roman" w:cs="Calibri"/>
        <w:lang w:eastAsia="pl-PL"/>
      </w:rPr>
    </w:lvl>
  </w:abstractNum>
  <w:abstractNum w:abstractNumId="28" w15:restartNumberingAfterBreak="0">
    <w:nsid w:val="0000003D"/>
    <w:multiLevelType w:val="singleLevel"/>
    <w:tmpl w:val="0000003D"/>
    <w:name w:val="WW8Num61"/>
    <w:lvl w:ilvl="0">
      <w:start w:val="1"/>
      <w:numFmt w:val="decimal"/>
      <w:lvlText w:val="%1)"/>
      <w:lvlJc w:val="left"/>
      <w:pPr>
        <w:tabs>
          <w:tab w:val="num" w:pos="643"/>
        </w:tabs>
        <w:ind w:left="643" w:hanging="360"/>
      </w:pPr>
    </w:lvl>
  </w:abstractNum>
  <w:abstractNum w:abstractNumId="29" w15:restartNumberingAfterBreak="0">
    <w:nsid w:val="00000040"/>
    <w:multiLevelType w:val="singleLevel"/>
    <w:tmpl w:val="00000040"/>
    <w:name w:val="WW8Num64"/>
    <w:lvl w:ilvl="0">
      <w:start w:val="1"/>
      <w:numFmt w:val="decimal"/>
      <w:lvlText w:val="%1)"/>
      <w:lvlJc w:val="left"/>
      <w:pPr>
        <w:tabs>
          <w:tab w:val="num" w:pos="0"/>
        </w:tabs>
        <w:ind w:left="1068" w:hanging="360"/>
      </w:pPr>
      <w:rPr>
        <w:rFonts w:ascii="Calibri" w:eastAsia="SimSun" w:hAnsi="Calibri" w:cs="Calibri"/>
        <w:sz w:val="22"/>
        <w:szCs w:val="22"/>
      </w:rPr>
    </w:lvl>
  </w:abstractNum>
  <w:abstractNum w:abstractNumId="30" w15:restartNumberingAfterBreak="0">
    <w:nsid w:val="00000041"/>
    <w:multiLevelType w:val="multilevel"/>
    <w:tmpl w:val="00000041"/>
    <w:name w:val="WW8Num65"/>
    <w:lvl w:ilvl="0">
      <w:start w:val="2"/>
      <w:numFmt w:val="decimal"/>
      <w:lvlText w:val="%1."/>
      <w:lvlJc w:val="left"/>
      <w:pPr>
        <w:tabs>
          <w:tab w:val="num" w:pos="360"/>
        </w:tabs>
        <w:ind w:left="360" w:hanging="360"/>
      </w:pPr>
      <w:rPr>
        <w:rFonts w:ascii="Calibri" w:eastAsia="Calibri" w:hAnsi="Calibri"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00000044"/>
    <w:multiLevelType w:val="singleLevel"/>
    <w:tmpl w:val="00000044"/>
    <w:name w:val="WW8Num69"/>
    <w:lvl w:ilvl="0">
      <w:start w:val="1"/>
      <w:numFmt w:val="decimal"/>
      <w:lvlText w:val="%1)"/>
      <w:lvlJc w:val="left"/>
      <w:pPr>
        <w:tabs>
          <w:tab w:val="num" w:pos="708"/>
        </w:tabs>
        <w:ind w:left="862" w:hanging="360"/>
      </w:pPr>
      <w:rPr>
        <w:rFonts w:ascii="Calibri" w:hAnsi="Calibri" w:cs="Calibri"/>
        <w:sz w:val="22"/>
      </w:rPr>
    </w:lvl>
  </w:abstractNum>
  <w:abstractNum w:abstractNumId="32" w15:restartNumberingAfterBreak="0">
    <w:nsid w:val="00000045"/>
    <w:multiLevelType w:val="multilevel"/>
    <w:tmpl w:val="727C99D4"/>
    <w:name w:val="WW8Num70"/>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0000004D"/>
    <w:multiLevelType w:val="singleLevel"/>
    <w:tmpl w:val="00000023"/>
    <w:name w:val="WW8Num16222223"/>
    <w:lvl w:ilvl="0">
      <w:start w:val="1"/>
      <w:numFmt w:val="decimal"/>
      <w:lvlText w:val="%1)"/>
      <w:lvlJc w:val="left"/>
      <w:pPr>
        <w:ind w:left="1077" w:hanging="360"/>
      </w:pPr>
      <w:rPr>
        <w:rFonts w:cs="Calibri"/>
      </w:rPr>
    </w:lvl>
  </w:abstractNum>
  <w:abstractNum w:abstractNumId="34" w15:restartNumberingAfterBreak="0">
    <w:nsid w:val="0000004E"/>
    <w:multiLevelType w:val="singleLevel"/>
    <w:tmpl w:val="0000004E"/>
    <w:name w:val="WW8Num79"/>
    <w:lvl w:ilvl="0">
      <w:start w:val="2"/>
      <w:numFmt w:val="decimal"/>
      <w:lvlText w:val="%1."/>
      <w:lvlJc w:val="left"/>
      <w:pPr>
        <w:tabs>
          <w:tab w:val="num" w:pos="0"/>
        </w:tabs>
        <w:ind w:left="1068" w:hanging="360"/>
      </w:pPr>
      <w:rPr>
        <w:rFonts w:cs="Calibri" w:hint="default"/>
      </w:rPr>
    </w:lvl>
  </w:abstractNum>
  <w:abstractNum w:abstractNumId="35" w15:restartNumberingAfterBreak="0">
    <w:nsid w:val="00000055"/>
    <w:multiLevelType w:val="singleLevel"/>
    <w:tmpl w:val="CE24B110"/>
    <w:name w:val="WW8Num86"/>
    <w:lvl w:ilvl="0">
      <w:start w:val="3"/>
      <w:numFmt w:val="decimal"/>
      <w:lvlText w:val="%1."/>
      <w:lvlJc w:val="left"/>
      <w:pPr>
        <w:tabs>
          <w:tab w:val="num" w:pos="708"/>
        </w:tabs>
        <w:ind w:left="360" w:hanging="360"/>
      </w:pPr>
      <w:rPr>
        <w:rFonts w:ascii="Calibri" w:hAnsi="Calibri" w:cs="Calibri" w:hint="default"/>
        <w:sz w:val="22"/>
        <w:szCs w:val="22"/>
        <w:lang w:eastAsia="pl-PL"/>
      </w:rPr>
    </w:lvl>
  </w:abstractNum>
  <w:abstractNum w:abstractNumId="36" w15:restartNumberingAfterBreak="0">
    <w:nsid w:val="00000056"/>
    <w:multiLevelType w:val="multilevel"/>
    <w:tmpl w:val="2912EBC2"/>
    <w:name w:val="WW8Num87"/>
    <w:lvl w:ilvl="0">
      <w:start w:val="2"/>
      <w:numFmt w:val="decimal"/>
      <w:lvlText w:val="%1."/>
      <w:lvlJc w:val="left"/>
      <w:pPr>
        <w:tabs>
          <w:tab w:val="num" w:pos="360"/>
        </w:tabs>
        <w:ind w:left="360" w:hanging="360"/>
      </w:pPr>
      <w:rPr>
        <w:rFonts w:ascii="Calibri" w:eastAsia="Calibri" w:hAnsi="Calibri" w:cs="Times New Roman" w:hint="default"/>
        <w:sz w:val="22"/>
        <w:szCs w:val="22"/>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708"/>
        </w:tabs>
        <w:ind w:left="1440" w:hanging="360"/>
      </w:pPr>
      <w:rPr>
        <w:rFonts w:ascii="Calibri" w:eastAsia="SimSun" w:hAnsi="Calibri" w:cs="Calibri" w:hint="default"/>
        <w:sz w:val="22"/>
        <w:szCs w:val="22"/>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15:restartNumberingAfterBreak="0">
    <w:nsid w:val="0000005A"/>
    <w:multiLevelType w:val="multilevel"/>
    <w:tmpl w:val="0000005A"/>
    <w:name w:val="WW8Num91"/>
    <w:lvl w:ilvl="0">
      <w:start w:val="2"/>
      <w:numFmt w:val="decimal"/>
      <w:lvlText w:val="%1."/>
      <w:lvlJc w:val="left"/>
      <w:pPr>
        <w:tabs>
          <w:tab w:val="num" w:pos="708"/>
        </w:tabs>
        <w:ind w:left="360" w:hanging="360"/>
      </w:pPr>
      <w:rPr>
        <w:rFonts w:cs="Times New Roman" w:hint="default"/>
        <w:bCs/>
      </w:rPr>
    </w:lvl>
    <w:lvl w:ilvl="1">
      <w:start w:val="1"/>
      <w:numFmt w:val="decimal"/>
      <w:lvlText w:val="%2)"/>
      <w:lvlJc w:val="left"/>
      <w:pPr>
        <w:tabs>
          <w:tab w:val="num" w:pos="720"/>
        </w:tabs>
        <w:ind w:left="720" w:hanging="360"/>
      </w:pPr>
      <w:rPr>
        <w:rFonts w:cs="Times New Roman" w:hint="default"/>
        <w:bCs/>
      </w:rPr>
    </w:lvl>
    <w:lvl w:ilvl="2">
      <w:start w:val="1"/>
      <w:numFmt w:val="lowerLetter"/>
      <w:lvlText w:val="%3)"/>
      <w:lvlJc w:val="left"/>
      <w:pPr>
        <w:tabs>
          <w:tab w:val="num" w:pos="1080"/>
        </w:tabs>
        <w:ind w:left="1080" w:hanging="360"/>
      </w:pPr>
      <w:rPr>
        <w:rFonts w:cs="Times New Roman" w:hint="default"/>
        <w:bCs/>
      </w:rPr>
    </w:lvl>
    <w:lvl w:ilvl="3">
      <w:start w:val="1"/>
      <w:numFmt w:val="decimal"/>
      <w:lvlText w:val="(%4)"/>
      <w:lvlJc w:val="left"/>
      <w:pPr>
        <w:tabs>
          <w:tab w:val="num" w:pos="1440"/>
        </w:tabs>
        <w:ind w:left="1440" w:hanging="360"/>
      </w:pPr>
      <w:rPr>
        <w:rFonts w:cs="Times New Roman" w:hint="default"/>
        <w:bCs/>
      </w:rPr>
    </w:lvl>
    <w:lvl w:ilvl="4">
      <w:start w:val="1"/>
      <w:numFmt w:val="lowerLetter"/>
      <w:lvlText w:val="(%5)"/>
      <w:lvlJc w:val="left"/>
      <w:pPr>
        <w:tabs>
          <w:tab w:val="num" w:pos="1800"/>
        </w:tabs>
        <w:ind w:left="1800" w:hanging="360"/>
      </w:pPr>
      <w:rPr>
        <w:rFonts w:cs="Times New Roman" w:hint="default"/>
        <w:bCs/>
      </w:rPr>
    </w:lvl>
    <w:lvl w:ilvl="5">
      <w:start w:val="1"/>
      <w:numFmt w:val="lowerRoman"/>
      <w:lvlText w:val="(%6)"/>
      <w:lvlJc w:val="left"/>
      <w:pPr>
        <w:tabs>
          <w:tab w:val="num" w:pos="2160"/>
        </w:tabs>
        <w:ind w:left="2160" w:hanging="360"/>
      </w:pPr>
      <w:rPr>
        <w:rFonts w:cs="Times New Roman" w:hint="default"/>
        <w:bCs/>
      </w:rPr>
    </w:lvl>
    <w:lvl w:ilvl="6">
      <w:start w:val="1"/>
      <w:numFmt w:val="decimal"/>
      <w:lvlText w:val="%7."/>
      <w:lvlJc w:val="left"/>
      <w:pPr>
        <w:tabs>
          <w:tab w:val="num" w:pos="2520"/>
        </w:tabs>
        <w:ind w:left="2520" w:hanging="360"/>
      </w:pPr>
      <w:rPr>
        <w:rFonts w:cs="Times New Roman" w:hint="default"/>
        <w:bCs/>
      </w:rPr>
    </w:lvl>
    <w:lvl w:ilvl="7">
      <w:start w:val="1"/>
      <w:numFmt w:val="lowerLetter"/>
      <w:lvlText w:val="%8."/>
      <w:lvlJc w:val="left"/>
      <w:pPr>
        <w:tabs>
          <w:tab w:val="num" w:pos="2880"/>
        </w:tabs>
        <w:ind w:left="2880" w:hanging="360"/>
      </w:pPr>
      <w:rPr>
        <w:rFonts w:cs="Times New Roman" w:hint="default"/>
        <w:bCs/>
      </w:rPr>
    </w:lvl>
    <w:lvl w:ilvl="8">
      <w:start w:val="1"/>
      <w:numFmt w:val="lowerRoman"/>
      <w:lvlText w:val="%9."/>
      <w:lvlJc w:val="left"/>
      <w:pPr>
        <w:tabs>
          <w:tab w:val="num" w:pos="3240"/>
        </w:tabs>
        <w:ind w:left="3240" w:hanging="360"/>
      </w:pPr>
      <w:rPr>
        <w:rFonts w:cs="Times New Roman" w:hint="default"/>
        <w:bCs/>
      </w:rPr>
    </w:lvl>
  </w:abstractNum>
  <w:abstractNum w:abstractNumId="38" w15:restartNumberingAfterBreak="0">
    <w:nsid w:val="0000005B"/>
    <w:multiLevelType w:val="singleLevel"/>
    <w:tmpl w:val="0000005B"/>
    <w:name w:val="WW8Num92"/>
    <w:lvl w:ilvl="0">
      <w:start w:val="2"/>
      <w:numFmt w:val="decimal"/>
      <w:lvlText w:val="%1."/>
      <w:lvlJc w:val="right"/>
      <w:pPr>
        <w:tabs>
          <w:tab w:val="num" w:pos="0"/>
        </w:tabs>
        <w:ind w:left="720" w:hanging="360"/>
      </w:pPr>
      <w:rPr>
        <w:rFonts w:cs="Calibri" w:hint="default"/>
      </w:rPr>
    </w:lvl>
  </w:abstractNum>
  <w:abstractNum w:abstractNumId="39" w15:restartNumberingAfterBreak="0">
    <w:nsid w:val="00000061"/>
    <w:multiLevelType w:val="singleLevel"/>
    <w:tmpl w:val="00000061"/>
    <w:name w:val="WW8Num98"/>
    <w:lvl w:ilvl="0">
      <w:start w:val="1"/>
      <w:numFmt w:val="decimal"/>
      <w:lvlText w:val="%1)"/>
      <w:lvlJc w:val="left"/>
      <w:pPr>
        <w:tabs>
          <w:tab w:val="num" w:pos="0"/>
        </w:tabs>
        <w:ind w:left="1440" w:hanging="360"/>
      </w:pPr>
      <w:rPr>
        <w:rFonts w:cs="Calibri" w:hint="default"/>
      </w:rPr>
    </w:lvl>
  </w:abstractNum>
  <w:abstractNum w:abstractNumId="40" w15:restartNumberingAfterBreak="0">
    <w:nsid w:val="00000062"/>
    <w:multiLevelType w:val="multilevel"/>
    <w:tmpl w:val="00000062"/>
    <w:name w:val="WW8Num99"/>
    <w:lvl w:ilvl="0">
      <w:start w:val="8"/>
      <w:numFmt w:val="decimal"/>
      <w:lvlText w:val="%1."/>
      <w:lvlJc w:val="left"/>
      <w:pPr>
        <w:tabs>
          <w:tab w:val="num" w:pos="360"/>
        </w:tabs>
        <w:ind w:left="360" w:hanging="360"/>
      </w:pPr>
      <w:rPr>
        <w:rFonts w:ascii="Calibri" w:eastAsia="Calibri" w:hAnsi="Calibri" w:cs="Times New Roman" w:hint="default"/>
        <w:sz w:val="22"/>
        <w:szCs w:val="22"/>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5"/>
      <w:numFmt w:val="decimal"/>
      <w:lvlText w:val="%4)"/>
      <w:lvlJc w:val="left"/>
      <w:pPr>
        <w:tabs>
          <w:tab w:val="num" w:pos="1440"/>
        </w:tabs>
        <w:ind w:left="1440" w:hanging="360"/>
      </w:pPr>
      <w:rPr>
        <w:rFonts w:ascii="Calibri" w:eastAsia="SimSun" w:hAnsi="Calibri" w:cs="Calibri" w:hint="default"/>
        <w:sz w:val="22"/>
        <w:szCs w:val="22"/>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1" w15:restartNumberingAfterBreak="0">
    <w:nsid w:val="00000063"/>
    <w:multiLevelType w:val="singleLevel"/>
    <w:tmpl w:val="00000063"/>
    <w:name w:val="WW8Num100"/>
    <w:lvl w:ilvl="0">
      <w:start w:val="1"/>
      <w:numFmt w:val="decimal"/>
      <w:lvlText w:val="%1)"/>
      <w:lvlJc w:val="left"/>
      <w:pPr>
        <w:tabs>
          <w:tab w:val="num" w:pos="0"/>
        </w:tabs>
        <w:ind w:left="1440" w:hanging="360"/>
      </w:pPr>
      <w:rPr>
        <w:rFonts w:cs="Calibri" w:hint="default"/>
      </w:rPr>
    </w:lvl>
  </w:abstractNum>
  <w:abstractNum w:abstractNumId="42" w15:restartNumberingAfterBreak="0">
    <w:nsid w:val="00000064"/>
    <w:multiLevelType w:val="singleLevel"/>
    <w:tmpl w:val="00000064"/>
    <w:name w:val="WW8Num101"/>
    <w:lvl w:ilvl="0">
      <w:start w:val="2"/>
      <w:numFmt w:val="decimal"/>
      <w:lvlText w:val="%1."/>
      <w:lvlJc w:val="right"/>
      <w:pPr>
        <w:tabs>
          <w:tab w:val="num" w:pos="0"/>
        </w:tabs>
        <w:ind w:left="360" w:hanging="360"/>
      </w:pPr>
      <w:rPr>
        <w:rFonts w:cs="Calibri" w:hint="default"/>
      </w:rPr>
    </w:lvl>
  </w:abstractNum>
  <w:abstractNum w:abstractNumId="43" w15:restartNumberingAfterBreak="0">
    <w:nsid w:val="00000065"/>
    <w:multiLevelType w:val="singleLevel"/>
    <w:tmpl w:val="00000065"/>
    <w:name w:val="WW8Num102"/>
    <w:lvl w:ilvl="0">
      <w:start w:val="2"/>
      <w:numFmt w:val="decimal"/>
      <w:lvlText w:val="%1."/>
      <w:lvlJc w:val="right"/>
      <w:pPr>
        <w:tabs>
          <w:tab w:val="num" w:pos="0"/>
        </w:tabs>
        <w:ind w:left="360" w:hanging="360"/>
      </w:pPr>
      <w:rPr>
        <w:rFonts w:cs="Calibri" w:hint="default"/>
      </w:rPr>
    </w:lvl>
  </w:abstractNum>
  <w:abstractNum w:abstractNumId="44" w15:restartNumberingAfterBreak="0">
    <w:nsid w:val="00000066"/>
    <w:multiLevelType w:val="singleLevel"/>
    <w:tmpl w:val="00000066"/>
    <w:name w:val="WW8Num103"/>
    <w:lvl w:ilvl="0">
      <w:start w:val="1"/>
      <w:numFmt w:val="decimal"/>
      <w:lvlText w:val="%1)"/>
      <w:lvlJc w:val="left"/>
      <w:pPr>
        <w:tabs>
          <w:tab w:val="num" w:pos="0"/>
        </w:tabs>
        <w:ind w:left="1440" w:hanging="360"/>
      </w:pPr>
      <w:rPr>
        <w:rFonts w:cs="Calibri" w:hint="default"/>
      </w:rPr>
    </w:lvl>
  </w:abstractNum>
  <w:abstractNum w:abstractNumId="45" w15:restartNumberingAfterBreak="0">
    <w:nsid w:val="00000067"/>
    <w:multiLevelType w:val="singleLevel"/>
    <w:tmpl w:val="CA8C1A4A"/>
    <w:name w:val="WW8Num104"/>
    <w:lvl w:ilvl="0">
      <w:start w:val="7"/>
      <w:numFmt w:val="decimal"/>
      <w:lvlText w:val="%1."/>
      <w:lvlJc w:val="right"/>
      <w:pPr>
        <w:tabs>
          <w:tab w:val="num" w:pos="0"/>
        </w:tabs>
        <w:ind w:left="360" w:hanging="360"/>
      </w:pPr>
      <w:rPr>
        <w:rFonts w:cs="Calibri" w:hint="default"/>
      </w:rPr>
    </w:lvl>
  </w:abstractNum>
  <w:abstractNum w:abstractNumId="46" w15:restartNumberingAfterBreak="0">
    <w:nsid w:val="00000068"/>
    <w:multiLevelType w:val="singleLevel"/>
    <w:tmpl w:val="00000068"/>
    <w:name w:val="WW8Num105"/>
    <w:lvl w:ilvl="0">
      <w:start w:val="2"/>
      <w:numFmt w:val="decimal"/>
      <w:lvlText w:val="%1."/>
      <w:lvlJc w:val="right"/>
      <w:pPr>
        <w:tabs>
          <w:tab w:val="num" w:pos="0"/>
        </w:tabs>
        <w:ind w:left="360" w:hanging="360"/>
      </w:pPr>
      <w:rPr>
        <w:rFonts w:cs="Calibri" w:hint="default"/>
      </w:rPr>
    </w:lvl>
  </w:abstractNum>
  <w:abstractNum w:abstractNumId="47" w15:restartNumberingAfterBreak="0">
    <w:nsid w:val="0000006A"/>
    <w:multiLevelType w:val="singleLevel"/>
    <w:tmpl w:val="0000006A"/>
    <w:name w:val="WW8Num107"/>
    <w:lvl w:ilvl="0">
      <w:start w:val="1"/>
      <w:numFmt w:val="decimal"/>
      <w:lvlText w:val="%1)"/>
      <w:lvlJc w:val="left"/>
      <w:pPr>
        <w:tabs>
          <w:tab w:val="num" w:pos="0"/>
        </w:tabs>
        <w:ind w:left="1440" w:hanging="360"/>
      </w:pPr>
      <w:rPr>
        <w:rFonts w:cs="Calibri" w:hint="default"/>
      </w:rPr>
    </w:lvl>
  </w:abstractNum>
  <w:abstractNum w:abstractNumId="48" w15:restartNumberingAfterBreak="0">
    <w:nsid w:val="0000006B"/>
    <w:multiLevelType w:val="singleLevel"/>
    <w:tmpl w:val="0000006B"/>
    <w:name w:val="WW8Num108"/>
    <w:lvl w:ilvl="0">
      <w:start w:val="2"/>
      <w:numFmt w:val="decimal"/>
      <w:lvlText w:val="%1."/>
      <w:lvlJc w:val="right"/>
      <w:pPr>
        <w:tabs>
          <w:tab w:val="num" w:pos="0"/>
        </w:tabs>
        <w:ind w:left="360" w:hanging="360"/>
      </w:pPr>
      <w:rPr>
        <w:rFonts w:cs="Calibri" w:hint="default"/>
      </w:rPr>
    </w:lvl>
  </w:abstractNum>
  <w:abstractNum w:abstractNumId="49" w15:restartNumberingAfterBreak="0">
    <w:nsid w:val="0000006C"/>
    <w:multiLevelType w:val="singleLevel"/>
    <w:tmpl w:val="0000006C"/>
    <w:name w:val="WW8Num109"/>
    <w:lvl w:ilvl="0">
      <w:start w:val="1"/>
      <w:numFmt w:val="decimal"/>
      <w:lvlText w:val="%1)"/>
      <w:lvlJc w:val="left"/>
      <w:pPr>
        <w:tabs>
          <w:tab w:val="num" w:pos="0"/>
        </w:tabs>
        <w:ind w:left="1440" w:hanging="360"/>
      </w:pPr>
      <w:rPr>
        <w:rFonts w:cs="Calibri" w:hint="default"/>
      </w:rPr>
    </w:lvl>
  </w:abstractNum>
  <w:abstractNum w:abstractNumId="50" w15:restartNumberingAfterBreak="0">
    <w:nsid w:val="0000006D"/>
    <w:multiLevelType w:val="singleLevel"/>
    <w:tmpl w:val="0000006D"/>
    <w:name w:val="WW8Num110"/>
    <w:lvl w:ilvl="0">
      <w:start w:val="1"/>
      <w:numFmt w:val="decimal"/>
      <w:lvlText w:val="%1)"/>
      <w:lvlJc w:val="left"/>
      <w:pPr>
        <w:tabs>
          <w:tab w:val="num" w:pos="0"/>
        </w:tabs>
        <w:ind w:left="1440" w:hanging="360"/>
      </w:pPr>
      <w:rPr>
        <w:rFonts w:cs="Calibri" w:hint="default"/>
      </w:rPr>
    </w:lvl>
  </w:abstractNum>
  <w:abstractNum w:abstractNumId="51" w15:restartNumberingAfterBreak="0">
    <w:nsid w:val="0000006E"/>
    <w:multiLevelType w:val="singleLevel"/>
    <w:tmpl w:val="0000006E"/>
    <w:name w:val="WW8Num111"/>
    <w:lvl w:ilvl="0">
      <w:start w:val="2"/>
      <w:numFmt w:val="decimal"/>
      <w:lvlText w:val="%1."/>
      <w:lvlJc w:val="right"/>
      <w:pPr>
        <w:tabs>
          <w:tab w:val="num" w:pos="0"/>
        </w:tabs>
        <w:ind w:left="360" w:hanging="360"/>
      </w:pPr>
      <w:rPr>
        <w:rFonts w:cs="Calibri" w:hint="default"/>
      </w:rPr>
    </w:lvl>
  </w:abstractNum>
  <w:abstractNum w:abstractNumId="52" w15:restartNumberingAfterBreak="0">
    <w:nsid w:val="0000006F"/>
    <w:multiLevelType w:val="singleLevel"/>
    <w:tmpl w:val="0000006F"/>
    <w:name w:val="WW8Num112"/>
    <w:lvl w:ilvl="0">
      <w:start w:val="1"/>
      <w:numFmt w:val="decimal"/>
      <w:lvlText w:val="%1)"/>
      <w:lvlJc w:val="left"/>
      <w:pPr>
        <w:tabs>
          <w:tab w:val="num" w:pos="0"/>
        </w:tabs>
        <w:ind w:left="1440" w:hanging="360"/>
      </w:pPr>
      <w:rPr>
        <w:rFonts w:cs="Calibri" w:hint="default"/>
      </w:rPr>
    </w:lvl>
  </w:abstractNum>
  <w:abstractNum w:abstractNumId="53" w15:restartNumberingAfterBreak="0">
    <w:nsid w:val="00BD0392"/>
    <w:multiLevelType w:val="hybridMultilevel"/>
    <w:tmpl w:val="3DDEE99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2E542D2"/>
    <w:multiLevelType w:val="hybridMultilevel"/>
    <w:tmpl w:val="450A0270"/>
    <w:name w:val="WW8Num602222222222322322232"/>
    <w:lvl w:ilvl="0" w:tplc="6AAEF1DC">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3C6696A"/>
    <w:multiLevelType w:val="hybridMultilevel"/>
    <w:tmpl w:val="8B7A4D56"/>
    <w:name w:val="WW8Num60222222222232232223222223222233322222"/>
    <w:lvl w:ilvl="0" w:tplc="8F30CF44">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7992376"/>
    <w:multiLevelType w:val="hybridMultilevel"/>
    <w:tmpl w:val="2A86C398"/>
    <w:name w:val="WW8Num8723"/>
    <w:lvl w:ilvl="0" w:tplc="0D0E18DC">
      <w:start w:val="2"/>
      <w:numFmt w:val="decimal"/>
      <w:lvlText w:val="%1."/>
      <w:lvlJc w:val="left"/>
      <w:pPr>
        <w:ind w:left="157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8223CC1"/>
    <w:multiLevelType w:val="hybridMultilevel"/>
    <w:tmpl w:val="E5C2D0DE"/>
    <w:name w:val="WW8Num60222222222232232223"/>
    <w:lvl w:ilvl="0" w:tplc="881AEC62">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9F8328F"/>
    <w:multiLevelType w:val="multilevel"/>
    <w:tmpl w:val="B8CC1050"/>
    <w:name w:val="WW8Num16222"/>
    <w:lvl w:ilvl="0">
      <w:start w:val="2"/>
      <w:numFmt w:val="decimal"/>
      <w:lvlText w:val="%1."/>
      <w:lvlJc w:val="left"/>
      <w:pPr>
        <w:tabs>
          <w:tab w:val="num" w:pos="0"/>
        </w:tabs>
        <w:ind w:left="720" w:hanging="360"/>
      </w:pPr>
      <w:rPr>
        <w:rFonts w:cs="Calibri"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59" w15:restartNumberingAfterBreak="0">
    <w:nsid w:val="0A674153"/>
    <w:multiLevelType w:val="multilevel"/>
    <w:tmpl w:val="A8CE8C04"/>
    <w:name w:val="WW8Num70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15:restartNumberingAfterBreak="0">
    <w:nsid w:val="0BF72FC8"/>
    <w:multiLevelType w:val="multilevel"/>
    <w:tmpl w:val="421C7856"/>
    <w:name w:val="WW8Num1622222222"/>
    <w:lvl w:ilvl="0">
      <w:start w:val="2"/>
      <w:numFmt w:val="decimal"/>
      <w:lvlText w:val="%1."/>
      <w:lvlJc w:val="left"/>
      <w:pPr>
        <w:tabs>
          <w:tab w:val="num" w:pos="0"/>
        </w:tabs>
        <w:ind w:left="720" w:hanging="360"/>
      </w:pPr>
      <w:rPr>
        <w:rFonts w:cs="Calibri"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61" w15:restartNumberingAfterBreak="0">
    <w:nsid w:val="0FA71FD2"/>
    <w:multiLevelType w:val="hybridMultilevel"/>
    <w:tmpl w:val="DFC0469A"/>
    <w:name w:val="WW8Num873"/>
    <w:lvl w:ilvl="0" w:tplc="995012E4">
      <w:start w:val="2"/>
      <w:numFmt w:val="decimal"/>
      <w:lvlText w:val="%1."/>
      <w:lvlJc w:val="left"/>
      <w:pPr>
        <w:ind w:left="157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0124569"/>
    <w:multiLevelType w:val="hybridMultilevel"/>
    <w:tmpl w:val="29EA69B0"/>
    <w:name w:val="WW8Num60222222222232232223222223222233322222222222"/>
    <w:lvl w:ilvl="0" w:tplc="C3540E8A">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16751DA"/>
    <w:multiLevelType w:val="hybridMultilevel"/>
    <w:tmpl w:val="A41A1776"/>
    <w:name w:val="WW8Num602222"/>
    <w:lvl w:ilvl="0" w:tplc="8FC4F25A">
      <w:start w:val="1"/>
      <w:numFmt w:val="decimal"/>
      <w:lvlText w:val="%1)"/>
      <w:lvlJc w:val="left"/>
      <w:pPr>
        <w:tabs>
          <w:tab w:val="num" w:pos="0"/>
        </w:tabs>
        <w:ind w:left="1440"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5120186"/>
    <w:multiLevelType w:val="hybridMultilevel"/>
    <w:tmpl w:val="1CDEBAD6"/>
    <w:name w:val="WW8Num602222222222322"/>
    <w:lvl w:ilvl="0" w:tplc="9D0075CA">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6AC0A25"/>
    <w:multiLevelType w:val="hybridMultilevel"/>
    <w:tmpl w:val="C33C7094"/>
    <w:name w:val="WW8Num6022222222223223222322222322223332222222"/>
    <w:lvl w:ilvl="0" w:tplc="70586416">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8E9484D"/>
    <w:multiLevelType w:val="hybridMultilevel"/>
    <w:tmpl w:val="DD1C133C"/>
    <w:name w:val="WW8Num6022222222223223222322222322223"/>
    <w:lvl w:ilvl="0" w:tplc="B1883FF6">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9132009"/>
    <w:multiLevelType w:val="hybridMultilevel"/>
    <w:tmpl w:val="5ABE8D92"/>
    <w:name w:val="WW8Num602222222222322322232222232222333222222"/>
    <w:lvl w:ilvl="0" w:tplc="8AECFF2E">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94F23B8"/>
    <w:multiLevelType w:val="hybridMultilevel"/>
    <w:tmpl w:val="093CB884"/>
    <w:lvl w:ilvl="0" w:tplc="04150011">
      <w:start w:val="1"/>
      <w:numFmt w:val="decimal"/>
      <w:lvlText w:val="%1)"/>
      <w:lvlJc w:val="left"/>
      <w:pPr>
        <w:ind w:left="2138" w:hanging="360"/>
      </w:pPr>
    </w:lvl>
    <w:lvl w:ilvl="1" w:tplc="04150011">
      <w:start w:val="1"/>
      <w:numFmt w:val="decimal"/>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69" w15:restartNumberingAfterBreak="0">
    <w:nsid w:val="19BE456C"/>
    <w:multiLevelType w:val="hybridMultilevel"/>
    <w:tmpl w:val="139A7206"/>
    <w:name w:val="WW8Num602222222"/>
    <w:lvl w:ilvl="0" w:tplc="559E1C54">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EF66ED8"/>
    <w:multiLevelType w:val="hybridMultilevel"/>
    <w:tmpl w:val="6BA4E354"/>
    <w:name w:val="WW8Num16222223"/>
    <w:lvl w:ilvl="0" w:tplc="329E665C">
      <w:start w:val="2"/>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1166F24"/>
    <w:multiLevelType w:val="hybridMultilevel"/>
    <w:tmpl w:val="0F4ACF20"/>
    <w:lvl w:ilvl="0" w:tplc="260CFA70">
      <w:start w:val="11"/>
      <w:numFmt w:val="decimal"/>
      <w:lvlText w:val="%1)"/>
      <w:lvlJc w:val="left"/>
      <w:pPr>
        <w:tabs>
          <w:tab w:val="num" w:pos="927"/>
        </w:tabs>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18F1F88"/>
    <w:multiLevelType w:val="hybridMultilevel"/>
    <w:tmpl w:val="39921460"/>
    <w:name w:val="WW8Num384"/>
    <w:lvl w:ilvl="0" w:tplc="FDC2B990">
      <w:start w:val="1"/>
      <w:numFmt w:val="lowerLetter"/>
      <w:lvlText w:val="%1)"/>
      <w:lvlJc w:val="left"/>
      <w:pPr>
        <w:tabs>
          <w:tab w:val="num" w:pos="0"/>
        </w:tabs>
        <w:ind w:left="22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2554EF3"/>
    <w:multiLevelType w:val="hybridMultilevel"/>
    <w:tmpl w:val="FB9AF70E"/>
    <w:name w:val="WW8Num60222222222232232223222223222"/>
    <w:lvl w:ilvl="0" w:tplc="9C90D830">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5131100"/>
    <w:multiLevelType w:val="multilevel"/>
    <w:tmpl w:val="A5F2E170"/>
    <w:name w:val="WW8Num162222222"/>
    <w:lvl w:ilvl="0">
      <w:start w:val="2"/>
      <w:numFmt w:val="decimal"/>
      <w:lvlText w:val="%1."/>
      <w:lvlJc w:val="left"/>
      <w:pPr>
        <w:tabs>
          <w:tab w:val="num" w:pos="0"/>
        </w:tabs>
        <w:ind w:left="720" w:hanging="360"/>
      </w:pPr>
      <w:rPr>
        <w:rFonts w:cs="Calibri"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5" w15:restartNumberingAfterBreak="0">
    <w:nsid w:val="25E16DA4"/>
    <w:multiLevelType w:val="hybridMultilevel"/>
    <w:tmpl w:val="E2544AC0"/>
    <w:name w:val="WW8Num60222222222232"/>
    <w:lvl w:ilvl="0" w:tplc="71762734">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71C111B"/>
    <w:multiLevelType w:val="hybridMultilevel"/>
    <w:tmpl w:val="E16EF358"/>
    <w:name w:val="WW8Num38422"/>
    <w:lvl w:ilvl="0" w:tplc="9BC20F90">
      <w:start w:val="1"/>
      <w:numFmt w:val="lowerLetter"/>
      <w:lvlText w:val="%1)"/>
      <w:lvlJc w:val="left"/>
      <w:pPr>
        <w:tabs>
          <w:tab w:val="num" w:pos="0"/>
        </w:tabs>
        <w:ind w:left="22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9792FB0"/>
    <w:multiLevelType w:val="multilevel"/>
    <w:tmpl w:val="16D4303A"/>
    <w:lvl w:ilvl="0">
      <w:start w:val="2"/>
      <w:numFmt w:val="decimal"/>
      <w:lvlText w:val="%1."/>
      <w:lvlJc w:val="left"/>
      <w:pPr>
        <w:tabs>
          <w:tab w:val="num" w:pos="360"/>
        </w:tabs>
        <w:ind w:left="360" w:hanging="360"/>
      </w:pPr>
      <w:rPr>
        <w:rFonts w:ascii="Calibri" w:eastAsia="Calibri" w:hAnsi="Calibri" w:cs="Times New Roman" w:hint="default"/>
        <w:color w:val="auto"/>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8" w15:restartNumberingAfterBreak="0">
    <w:nsid w:val="29D926D6"/>
    <w:multiLevelType w:val="hybridMultilevel"/>
    <w:tmpl w:val="7C06533C"/>
    <w:lvl w:ilvl="0" w:tplc="A380FBBA">
      <w:start w:val="2"/>
      <w:numFmt w:val="decimal"/>
      <w:lvlText w:val="%1."/>
      <w:lvlJc w:val="right"/>
      <w:pPr>
        <w:ind w:left="720" w:hanging="360"/>
      </w:pPr>
      <w:rPr>
        <w:rFonts w:hint="default"/>
      </w:rPr>
    </w:lvl>
    <w:lvl w:ilvl="1" w:tplc="AD7C02B8">
      <w:start w:val="1"/>
      <w:numFmt w:val="decimal"/>
      <w:lvlText w:val="%2)"/>
      <w:lvlJc w:val="left"/>
      <w:pPr>
        <w:ind w:left="1440" w:hanging="360"/>
      </w:pPr>
      <w:rPr>
        <w:rFonts w:ascii="Calibri" w:eastAsia="Calibri" w:hAnsi="Calibri" w:cs="Calibr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FAF7D13"/>
    <w:multiLevelType w:val="multilevel"/>
    <w:tmpl w:val="4458757A"/>
    <w:name w:val="WW8Num1622222"/>
    <w:lvl w:ilvl="0">
      <w:start w:val="2"/>
      <w:numFmt w:val="decimal"/>
      <w:lvlText w:val="%1."/>
      <w:lvlJc w:val="left"/>
      <w:pPr>
        <w:tabs>
          <w:tab w:val="num" w:pos="0"/>
        </w:tabs>
        <w:ind w:left="720" w:hanging="360"/>
      </w:pPr>
      <w:rPr>
        <w:rFonts w:cs="Calibri"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0" w15:restartNumberingAfterBreak="0">
    <w:nsid w:val="300F5C9A"/>
    <w:multiLevelType w:val="hybridMultilevel"/>
    <w:tmpl w:val="AFEA4BDC"/>
    <w:name w:val="WW8Num1043"/>
    <w:lvl w:ilvl="0" w:tplc="D1261FB2">
      <w:start w:val="1"/>
      <w:numFmt w:val="decimal"/>
      <w:lvlText w:val="%1."/>
      <w:lvlJc w:val="right"/>
      <w:pPr>
        <w:tabs>
          <w:tab w:val="num" w:pos="0"/>
        </w:tabs>
        <w:ind w:left="36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13C11BD"/>
    <w:multiLevelType w:val="hybridMultilevel"/>
    <w:tmpl w:val="82E02E84"/>
    <w:lvl w:ilvl="0" w:tplc="E5FEFE90">
      <w:start w:val="3"/>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2592B7D"/>
    <w:multiLevelType w:val="hybridMultilevel"/>
    <w:tmpl w:val="3FECD0BE"/>
    <w:name w:val="WW8Num6022222222223"/>
    <w:lvl w:ilvl="0" w:tplc="BF34D936">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3ED426C"/>
    <w:multiLevelType w:val="hybridMultilevel"/>
    <w:tmpl w:val="B5A4DEAA"/>
    <w:name w:val="WW8Num60222222"/>
    <w:lvl w:ilvl="0" w:tplc="1A3CCEF4">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84" w15:restartNumberingAfterBreak="0">
    <w:nsid w:val="34486096"/>
    <w:multiLevelType w:val="multilevel"/>
    <w:tmpl w:val="7A34B4E6"/>
    <w:name w:val="WW8Num272"/>
    <w:lvl w:ilvl="0">
      <w:start w:val="2"/>
      <w:numFmt w:val="decimal"/>
      <w:lvlText w:val="%1."/>
      <w:lvlJc w:val="left"/>
      <w:pPr>
        <w:tabs>
          <w:tab w:val="num" w:pos="708"/>
        </w:tabs>
        <w:ind w:left="360" w:hanging="360"/>
      </w:pPr>
      <w:rPr>
        <w:rFonts w:ascii="Calibri" w:eastAsia="Calibri" w:hAnsi="Calibri" w:cs="Times New Roman" w:hint="default"/>
        <w:sz w:val="22"/>
        <w:szCs w:val="22"/>
      </w:rPr>
    </w:lvl>
    <w:lvl w:ilvl="1">
      <w:start w:val="1"/>
      <w:numFmt w:val="decimal"/>
      <w:lvlText w:val="%2)"/>
      <w:lvlJc w:val="left"/>
      <w:pPr>
        <w:tabs>
          <w:tab w:val="num" w:pos="708"/>
        </w:tabs>
        <w:ind w:left="1778" w:hanging="360"/>
      </w:pPr>
      <w:rPr>
        <w:rFonts w:ascii="Calibri" w:hAnsi="Calibri" w:cs="Times New Roman" w:hint="default"/>
        <w:color w:val="auto"/>
        <w:sz w:val="22"/>
        <w:szCs w:val="22"/>
      </w:rPr>
    </w:lvl>
    <w:lvl w:ilvl="2">
      <w:start w:val="1"/>
      <w:numFmt w:val="lowerLetter"/>
      <w:lvlText w:val="%3)"/>
      <w:lvlJc w:val="left"/>
      <w:pPr>
        <w:tabs>
          <w:tab w:val="num" w:pos="1080"/>
        </w:tabs>
        <w:ind w:left="1080" w:hanging="360"/>
      </w:pPr>
      <w:rPr>
        <w:rFonts w:ascii="Calibri" w:hAnsi="Calibri" w:cs="Times New Roman" w:hint="default"/>
        <w:sz w:val="22"/>
        <w:szCs w:val="22"/>
      </w:rPr>
    </w:lvl>
    <w:lvl w:ilvl="3">
      <w:start w:val="1"/>
      <w:numFmt w:val="decimal"/>
      <w:lvlText w:val="(%4)"/>
      <w:lvlJc w:val="left"/>
      <w:pPr>
        <w:tabs>
          <w:tab w:val="num" w:pos="1440"/>
        </w:tabs>
        <w:ind w:left="1440" w:hanging="360"/>
      </w:pPr>
      <w:rPr>
        <w:rFonts w:ascii="Calibri" w:hAnsi="Calibri" w:cs="Times New Roman" w:hint="default"/>
        <w:sz w:val="22"/>
        <w:szCs w:val="22"/>
      </w:rPr>
    </w:lvl>
    <w:lvl w:ilvl="4">
      <w:start w:val="1"/>
      <w:numFmt w:val="lowerLetter"/>
      <w:lvlText w:val="(%5)"/>
      <w:lvlJc w:val="left"/>
      <w:pPr>
        <w:tabs>
          <w:tab w:val="num" w:pos="1800"/>
        </w:tabs>
        <w:ind w:left="1800" w:hanging="360"/>
      </w:pPr>
      <w:rPr>
        <w:rFonts w:ascii="Calibri" w:hAnsi="Calibri" w:cs="Times New Roman" w:hint="default"/>
        <w:sz w:val="22"/>
        <w:szCs w:val="22"/>
      </w:rPr>
    </w:lvl>
    <w:lvl w:ilvl="5">
      <w:start w:val="1"/>
      <w:numFmt w:val="lowerRoman"/>
      <w:lvlText w:val="(%6)"/>
      <w:lvlJc w:val="left"/>
      <w:pPr>
        <w:tabs>
          <w:tab w:val="num" w:pos="2160"/>
        </w:tabs>
        <w:ind w:left="2160" w:hanging="360"/>
      </w:pPr>
      <w:rPr>
        <w:rFonts w:ascii="Calibri" w:hAnsi="Calibri" w:cs="Times New Roman" w:hint="default"/>
        <w:sz w:val="22"/>
        <w:szCs w:val="22"/>
      </w:rPr>
    </w:lvl>
    <w:lvl w:ilvl="6">
      <w:start w:val="1"/>
      <w:numFmt w:val="decimal"/>
      <w:lvlText w:val="%7."/>
      <w:lvlJc w:val="left"/>
      <w:pPr>
        <w:tabs>
          <w:tab w:val="num" w:pos="2520"/>
        </w:tabs>
        <w:ind w:left="2520" w:hanging="360"/>
      </w:pPr>
      <w:rPr>
        <w:rFonts w:ascii="Calibri" w:hAnsi="Calibri" w:cs="Times New Roman" w:hint="default"/>
        <w:sz w:val="22"/>
        <w:szCs w:val="22"/>
      </w:rPr>
    </w:lvl>
    <w:lvl w:ilvl="7">
      <w:start w:val="1"/>
      <w:numFmt w:val="lowerLetter"/>
      <w:lvlText w:val="%8."/>
      <w:lvlJc w:val="left"/>
      <w:pPr>
        <w:tabs>
          <w:tab w:val="num" w:pos="2880"/>
        </w:tabs>
        <w:ind w:left="2880" w:hanging="360"/>
      </w:pPr>
      <w:rPr>
        <w:rFonts w:ascii="Calibri" w:hAnsi="Calibri" w:cs="Times New Roman" w:hint="default"/>
        <w:sz w:val="22"/>
        <w:szCs w:val="22"/>
      </w:rPr>
    </w:lvl>
    <w:lvl w:ilvl="8">
      <w:start w:val="1"/>
      <w:numFmt w:val="lowerRoman"/>
      <w:lvlText w:val="%9."/>
      <w:lvlJc w:val="left"/>
      <w:pPr>
        <w:tabs>
          <w:tab w:val="num" w:pos="3240"/>
        </w:tabs>
        <w:ind w:left="3240" w:hanging="360"/>
      </w:pPr>
      <w:rPr>
        <w:rFonts w:ascii="Calibri" w:hAnsi="Calibri" w:cs="Times New Roman" w:hint="default"/>
        <w:sz w:val="22"/>
        <w:szCs w:val="22"/>
      </w:rPr>
    </w:lvl>
  </w:abstractNum>
  <w:abstractNum w:abstractNumId="85" w15:restartNumberingAfterBreak="0">
    <w:nsid w:val="34D16D9A"/>
    <w:multiLevelType w:val="multilevel"/>
    <w:tmpl w:val="ACFA86AE"/>
    <w:name w:val="WW8Num1622"/>
    <w:lvl w:ilvl="0">
      <w:start w:val="2"/>
      <w:numFmt w:val="decimal"/>
      <w:lvlText w:val="%1."/>
      <w:lvlJc w:val="left"/>
      <w:pPr>
        <w:tabs>
          <w:tab w:val="num" w:pos="0"/>
        </w:tabs>
        <w:ind w:left="720" w:hanging="360"/>
      </w:pPr>
      <w:rPr>
        <w:rFonts w:cs="Calibri"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6" w15:restartNumberingAfterBreak="0">
    <w:nsid w:val="3A407896"/>
    <w:multiLevelType w:val="hybridMultilevel"/>
    <w:tmpl w:val="A7805836"/>
    <w:name w:val="WW8Num60222222222232232223222223"/>
    <w:lvl w:ilvl="0" w:tplc="14BEFA8C">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C204703"/>
    <w:multiLevelType w:val="hybridMultilevel"/>
    <w:tmpl w:val="E05CB940"/>
    <w:name w:val="WW8Num8722"/>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8" w15:restartNumberingAfterBreak="0">
    <w:nsid w:val="3D191ACE"/>
    <w:multiLevelType w:val="hybridMultilevel"/>
    <w:tmpl w:val="0C546D94"/>
    <w:name w:val="WW8Num602222222222322322232222232222333222"/>
    <w:lvl w:ilvl="0" w:tplc="5E66E728">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EBD1A93"/>
    <w:multiLevelType w:val="hybridMultilevel"/>
    <w:tmpl w:val="72F0C8C4"/>
    <w:name w:val="WW8Num602"/>
    <w:lvl w:ilvl="0" w:tplc="FAFC2A06">
      <w:start w:val="1"/>
      <w:numFmt w:val="decimal"/>
      <w:lvlText w:val="%1)"/>
      <w:lvlJc w:val="left"/>
      <w:pPr>
        <w:tabs>
          <w:tab w:val="num" w:pos="0"/>
        </w:tabs>
        <w:ind w:left="1440"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09A2571"/>
    <w:multiLevelType w:val="hybridMultilevel"/>
    <w:tmpl w:val="2E9C89DA"/>
    <w:name w:val="WW8Num60222222222232232223222223222233322222222"/>
    <w:lvl w:ilvl="0" w:tplc="058E9B04">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0B1760C"/>
    <w:multiLevelType w:val="hybridMultilevel"/>
    <w:tmpl w:val="31BECFFC"/>
    <w:name w:val="WW8Num6022222222223223"/>
    <w:lvl w:ilvl="0" w:tplc="7C347784">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2340319"/>
    <w:multiLevelType w:val="multilevel"/>
    <w:tmpl w:val="96A26A2C"/>
    <w:name w:val="WW8Num162222222222"/>
    <w:lvl w:ilvl="0">
      <w:start w:val="2"/>
      <w:numFmt w:val="decimal"/>
      <w:lvlText w:val="%1."/>
      <w:lvlJc w:val="left"/>
      <w:pPr>
        <w:tabs>
          <w:tab w:val="num" w:pos="0"/>
        </w:tabs>
        <w:ind w:left="720" w:hanging="360"/>
      </w:pPr>
      <w:rPr>
        <w:rFonts w:cs="Calibri"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93" w15:restartNumberingAfterBreak="0">
    <w:nsid w:val="435C6C8A"/>
    <w:multiLevelType w:val="hybridMultilevel"/>
    <w:tmpl w:val="7A989160"/>
    <w:name w:val="WW8Num1042"/>
    <w:lvl w:ilvl="0" w:tplc="7E62F61E">
      <w:start w:val="2"/>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3821B09"/>
    <w:multiLevelType w:val="hybridMultilevel"/>
    <w:tmpl w:val="7324ABEC"/>
    <w:lvl w:ilvl="0" w:tplc="45FE7B80">
      <w:start w:val="2"/>
      <w:numFmt w:val="decimal"/>
      <w:lvlText w:val="%1."/>
      <w:lvlJc w:val="left"/>
      <w:pPr>
        <w:ind w:left="1571" w:hanging="360"/>
      </w:pPr>
      <w:rPr>
        <w:rFonts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5" w15:restartNumberingAfterBreak="0">
    <w:nsid w:val="43F84FBF"/>
    <w:multiLevelType w:val="hybridMultilevel"/>
    <w:tmpl w:val="1A56B48C"/>
    <w:name w:val="WW8Num6022222222223223222322222322223332"/>
    <w:lvl w:ilvl="0" w:tplc="461E5FAA">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4F40896"/>
    <w:multiLevelType w:val="singleLevel"/>
    <w:tmpl w:val="00000044"/>
    <w:lvl w:ilvl="0">
      <w:start w:val="1"/>
      <w:numFmt w:val="decimal"/>
      <w:lvlText w:val="%1)"/>
      <w:lvlJc w:val="left"/>
      <w:pPr>
        <w:tabs>
          <w:tab w:val="num" w:pos="708"/>
        </w:tabs>
        <w:ind w:left="862" w:hanging="360"/>
      </w:pPr>
      <w:rPr>
        <w:rFonts w:ascii="Calibri" w:hAnsi="Calibri" w:cs="Calibri"/>
        <w:sz w:val="22"/>
      </w:rPr>
    </w:lvl>
  </w:abstractNum>
  <w:abstractNum w:abstractNumId="97" w15:restartNumberingAfterBreak="0">
    <w:nsid w:val="453710C6"/>
    <w:multiLevelType w:val="hybridMultilevel"/>
    <w:tmpl w:val="591AC49C"/>
    <w:name w:val="WW8Num6022222222223223222322222322"/>
    <w:lvl w:ilvl="0" w:tplc="82EAC456">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68C2F05"/>
    <w:multiLevelType w:val="hybridMultilevel"/>
    <w:tmpl w:val="42E6FAB6"/>
    <w:name w:val="WW8Num3842"/>
    <w:lvl w:ilvl="0" w:tplc="AE00D100">
      <w:start w:val="1"/>
      <w:numFmt w:val="lowerLetter"/>
      <w:lvlText w:val="%1)"/>
      <w:lvlJc w:val="left"/>
      <w:pPr>
        <w:tabs>
          <w:tab w:val="num" w:pos="0"/>
        </w:tabs>
        <w:ind w:left="22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79A1D72"/>
    <w:multiLevelType w:val="hybridMultilevel"/>
    <w:tmpl w:val="8960D20C"/>
    <w:name w:val="WW8Num3842222"/>
    <w:lvl w:ilvl="0" w:tplc="03226A3A">
      <w:start w:val="1"/>
      <w:numFmt w:val="lowerLetter"/>
      <w:lvlText w:val="%1)"/>
      <w:lvlJc w:val="left"/>
      <w:pPr>
        <w:tabs>
          <w:tab w:val="num" w:pos="0"/>
        </w:tabs>
        <w:ind w:left="22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8011400"/>
    <w:multiLevelType w:val="multilevel"/>
    <w:tmpl w:val="81A4E826"/>
    <w:name w:val="WW8Num16222222"/>
    <w:lvl w:ilvl="0">
      <w:start w:val="2"/>
      <w:numFmt w:val="decimal"/>
      <w:lvlText w:val="%1."/>
      <w:lvlJc w:val="left"/>
      <w:pPr>
        <w:tabs>
          <w:tab w:val="num" w:pos="0"/>
        </w:tabs>
        <w:ind w:left="720" w:hanging="360"/>
      </w:pPr>
      <w:rPr>
        <w:rFonts w:cs="Calibri"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01" w15:restartNumberingAfterBreak="0">
    <w:nsid w:val="48373520"/>
    <w:multiLevelType w:val="hybridMultilevel"/>
    <w:tmpl w:val="71C27BD8"/>
    <w:lvl w:ilvl="0" w:tplc="442CA30E">
      <w:start w:val="1"/>
      <w:numFmt w:val="decimal"/>
      <w:lvlText w:val="%1)"/>
      <w:lvlJc w:val="left"/>
      <w:pPr>
        <w:tabs>
          <w:tab w:val="num" w:pos="643"/>
        </w:tabs>
        <w:ind w:left="643" w:hanging="360"/>
      </w:pPr>
    </w:lvl>
    <w:lvl w:ilvl="1" w:tplc="F90CF092">
      <w:start w:val="1"/>
      <w:numFmt w:val="decimal"/>
      <w:lvlText w:val="%2)"/>
      <w:lvlJc w:val="left"/>
      <w:pPr>
        <w:tabs>
          <w:tab w:val="num" w:pos="1363"/>
        </w:tabs>
        <w:ind w:left="1363" w:hanging="360"/>
      </w:pPr>
    </w:lvl>
    <w:lvl w:ilvl="2" w:tplc="A1AE2224" w:tentative="1">
      <w:start w:val="1"/>
      <w:numFmt w:val="decimal"/>
      <w:lvlText w:val="%3)"/>
      <w:lvlJc w:val="left"/>
      <w:pPr>
        <w:tabs>
          <w:tab w:val="num" w:pos="2083"/>
        </w:tabs>
        <w:ind w:left="2083" w:hanging="360"/>
      </w:pPr>
    </w:lvl>
    <w:lvl w:ilvl="3" w:tplc="1A988FB6" w:tentative="1">
      <w:start w:val="1"/>
      <w:numFmt w:val="decimal"/>
      <w:lvlText w:val="%4)"/>
      <w:lvlJc w:val="left"/>
      <w:pPr>
        <w:tabs>
          <w:tab w:val="num" w:pos="2803"/>
        </w:tabs>
        <w:ind w:left="2803" w:hanging="360"/>
      </w:pPr>
    </w:lvl>
    <w:lvl w:ilvl="4" w:tplc="A6440CDE" w:tentative="1">
      <w:start w:val="1"/>
      <w:numFmt w:val="decimal"/>
      <w:lvlText w:val="%5)"/>
      <w:lvlJc w:val="left"/>
      <w:pPr>
        <w:tabs>
          <w:tab w:val="num" w:pos="3523"/>
        </w:tabs>
        <w:ind w:left="3523" w:hanging="360"/>
      </w:pPr>
    </w:lvl>
    <w:lvl w:ilvl="5" w:tplc="0824AFDE" w:tentative="1">
      <w:start w:val="1"/>
      <w:numFmt w:val="decimal"/>
      <w:lvlText w:val="%6)"/>
      <w:lvlJc w:val="left"/>
      <w:pPr>
        <w:tabs>
          <w:tab w:val="num" w:pos="4243"/>
        </w:tabs>
        <w:ind w:left="4243" w:hanging="360"/>
      </w:pPr>
    </w:lvl>
    <w:lvl w:ilvl="6" w:tplc="59B6F490" w:tentative="1">
      <w:start w:val="1"/>
      <w:numFmt w:val="decimal"/>
      <w:lvlText w:val="%7)"/>
      <w:lvlJc w:val="left"/>
      <w:pPr>
        <w:tabs>
          <w:tab w:val="num" w:pos="4963"/>
        </w:tabs>
        <w:ind w:left="4963" w:hanging="360"/>
      </w:pPr>
    </w:lvl>
    <w:lvl w:ilvl="7" w:tplc="FB962EF0" w:tentative="1">
      <w:start w:val="1"/>
      <w:numFmt w:val="decimal"/>
      <w:lvlText w:val="%8)"/>
      <w:lvlJc w:val="left"/>
      <w:pPr>
        <w:tabs>
          <w:tab w:val="num" w:pos="5683"/>
        </w:tabs>
        <w:ind w:left="5683" w:hanging="360"/>
      </w:pPr>
    </w:lvl>
    <w:lvl w:ilvl="8" w:tplc="1A628ABE" w:tentative="1">
      <w:start w:val="1"/>
      <w:numFmt w:val="decimal"/>
      <w:lvlText w:val="%9)"/>
      <w:lvlJc w:val="left"/>
      <w:pPr>
        <w:tabs>
          <w:tab w:val="num" w:pos="6403"/>
        </w:tabs>
        <w:ind w:left="6403" w:hanging="360"/>
      </w:pPr>
    </w:lvl>
  </w:abstractNum>
  <w:abstractNum w:abstractNumId="102" w15:restartNumberingAfterBreak="0">
    <w:nsid w:val="492149AD"/>
    <w:multiLevelType w:val="hybridMultilevel"/>
    <w:tmpl w:val="7F9CF118"/>
    <w:name w:val="WW8Num60222222222232232223222223222233322"/>
    <w:lvl w:ilvl="0" w:tplc="75D4B656">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9726BD7"/>
    <w:multiLevelType w:val="multilevel"/>
    <w:tmpl w:val="189699EC"/>
    <w:name w:val="WW8Num162222"/>
    <w:lvl w:ilvl="0">
      <w:start w:val="2"/>
      <w:numFmt w:val="decimal"/>
      <w:lvlText w:val="%1."/>
      <w:lvlJc w:val="left"/>
      <w:pPr>
        <w:tabs>
          <w:tab w:val="num" w:pos="0"/>
        </w:tabs>
        <w:ind w:left="720" w:hanging="360"/>
      </w:pPr>
      <w:rPr>
        <w:rFonts w:cs="Calibri"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04" w15:restartNumberingAfterBreak="0">
    <w:nsid w:val="4E392C1F"/>
    <w:multiLevelType w:val="hybridMultilevel"/>
    <w:tmpl w:val="D334F6CA"/>
    <w:name w:val="WW8Num60222222222232232223222223222233"/>
    <w:lvl w:ilvl="0" w:tplc="1898D76A">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E880C07"/>
    <w:multiLevelType w:val="hybridMultilevel"/>
    <w:tmpl w:val="3FF2A91E"/>
    <w:lvl w:ilvl="0" w:tplc="04150011">
      <w:start w:val="1"/>
      <w:numFmt w:val="decimal"/>
      <w:lvlText w:val="%1)"/>
      <w:lvlJc w:val="left"/>
      <w:pPr>
        <w:ind w:left="2138" w:hanging="360"/>
      </w:pPr>
    </w:lvl>
    <w:lvl w:ilvl="1" w:tplc="04150011">
      <w:start w:val="1"/>
      <w:numFmt w:val="decimal"/>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06" w15:restartNumberingAfterBreak="0">
    <w:nsid w:val="50E17DCF"/>
    <w:multiLevelType w:val="hybridMultilevel"/>
    <w:tmpl w:val="79202458"/>
    <w:name w:val="WW8Num602222222222322322232222232222333222222222222"/>
    <w:lvl w:ilvl="0" w:tplc="3D7882E8">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3FA61A0"/>
    <w:multiLevelType w:val="multilevel"/>
    <w:tmpl w:val="80EA2D8C"/>
    <w:name w:val="WW8Num702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15:restartNumberingAfterBreak="0">
    <w:nsid w:val="55BB2831"/>
    <w:multiLevelType w:val="hybridMultilevel"/>
    <w:tmpl w:val="234CA72A"/>
    <w:name w:val="WW8Num602222222222322322"/>
    <w:lvl w:ilvl="0" w:tplc="63C4DCD0">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66D63BC"/>
    <w:multiLevelType w:val="hybridMultilevel"/>
    <w:tmpl w:val="C532BE82"/>
    <w:name w:val="WW8Num3852"/>
    <w:lvl w:ilvl="0" w:tplc="5F244606">
      <w:start w:val="1"/>
      <w:numFmt w:val="lowerLetter"/>
      <w:lvlText w:val="%1)"/>
      <w:lvlJc w:val="left"/>
      <w:pPr>
        <w:tabs>
          <w:tab w:val="num" w:pos="0"/>
        </w:tabs>
        <w:ind w:left="22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7505A4E"/>
    <w:multiLevelType w:val="hybridMultilevel"/>
    <w:tmpl w:val="FB2461AC"/>
    <w:name w:val="WW8Num602222222222322322232222232222333"/>
    <w:lvl w:ilvl="0" w:tplc="17A0D144">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774489F"/>
    <w:multiLevelType w:val="hybridMultilevel"/>
    <w:tmpl w:val="92E4A03C"/>
    <w:name w:val="WW8Num602222222222322322232222"/>
    <w:lvl w:ilvl="0" w:tplc="221E47C4">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82B3644"/>
    <w:multiLevelType w:val="hybridMultilevel"/>
    <w:tmpl w:val="1390F92A"/>
    <w:name w:val="WW8Num6022222222"/>
    <w:lvl w:ilvl="0" w:tplc="1A14DE1E">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9CD4828"/>
    <w:multiLevelType w:val="hybridMultilevel"/>
    <w:tmpl w:val="C9100EA4"/>
    <w:name w:val="WW8Num60222222222232232223222"/>
    <w:lvl w:ilvl="0" w:tplc="62F60BFA">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A681752"/>
    <w:multiLevelType w:val="multilevel"/>
    <w:tmpl w:val="3D38FBCE"/>
    <w:name w:val="WW8Num16222222222"/>
    <w:lvl w:ilvl="0">
      <w:start w:val="2"/>
      <w:numFmt w:val="decimal"/>
      <w:lvlText w:val="%1."/>
      <w:lvlJc w:val="left"/>
      <w:pPr>
        <w:tabs>
          <w:tab w:val="num" w:pos="0"/>
        </w:tabs>
        <w:ind w:left="720" w:hanging="360"/>
      </w:pPr>
      <w:rPr>
        <w:rFonts w:cs="Calibri"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15" w15:restartNumberingAfterBreak="0">
    <w:nsid w:val="5AD15C60"/>
    <w:multiLevelType w:val="hybridMultilevel"/>
    <w:tmpl w:val="37065F34"/>
    <w:name w:val="WW8Num60222"/>
    <w:lvl w:ilvl="0" w:tplc="4DB6BAC6">
      <w:start w:val="1"/>
      <w:numFmt w:val="decimal"/>
      <w:lvlText w:val="%1)"/>
      <w:lvlJc w:val="left"/>
      <w:pPr>
        <w:tabs>
          <w:tab w:val="num" w:pos="0"/>
        </w:tabs>
        <w:ind w:left="1440"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03634C6"/>
    <w:multiLevelType w:val="hybridMultilevel"/>
    <w:tmpl w:val="ABC2DC00"/>
    <w:name w:val="WW8Num602222222222"/>
    <w:lvl w:ilvl="0" w:tplc="38EAB718">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058542E"/>
    <w:multiLevelType w:val="hybridMultilevel"/>
    <w:tmpl w:val="479A73B0"/>
    <w:name w:val="WW8Num60222222222"/>
    <w:lvl w:ilvl="0" w:tplc="F3A0082C">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28025A8"/>
    <w:multiLevelType w:val="hybridMultilevel"/>
    <w:tmpl w:val="D2ACBD58"/>
    <w:name w:val="WW8Num512"/>
    <w:lvl w:ilvl="0" w:tplc="AF46B3B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58F589F"/>
    <w:multiLevelType w:val="hybridMultilevel"/>
    <w:tmpl w:val="24623016"/>
    <w:name w:val="WW8Num6022222222223223222"/>
    <w:lvl w:ilvl="0" w:tplc="D7185A6E">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8AA02FE"/>
    <w:multiLevelType w:val="hybridMultilevel"/>
    <w:tmpl w:val="DF6A9B72"/>
    <w:name w:val="WW8Num6022"/>
    <w:lvl w:ilvl="0" w:tplc="8F16C164">
      <w:start w:val="1"/>
      <w:numFmt w:val="decimal"/>
      <w:lvlText w:val="%1)"/>
      <w:lvlJc w:val="left"/>
      <w:pPr>
        <w:tabs>
          <w:tab w:val="num" w:pos="0"/>
        </w:tabs>
        <w:ind w:left="1440"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A6B6B15"/>
    <w:multiLevelType w:val="hybridMultilevel"/>
    <w:tmpl w:val="C666ACAC"/>
    <w:name w:val="WW8Num384222"/>
    <w:lvl w:ilvl="0" w:tplc="7FF2DB76">
      <w:start w:val="1"/>
      <w:numFmt w:val="lowerLetter"/>
      <w:lvlText w:val="%1)"/>
      <w:lvlJc w:val="left"/>
      <w:pPr>
        <w:tabs>
          <w:tab w:val="num" w:pos="0"/>
        </w:tabs>
        <w:ind w:left="22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A796568"/>
    <w:multiLevelType w:val="hybridMultilevel"/>
    <w:tmpl w:val="1B003438"/>
    <w:name w:val="WW8Num385222"/>
    <w:lvl w:ilvl="0" w:tplc="443ADB5C">
      <w:start w:val="1"/>
      <w:numFmt w:val="lowerLetter"/>
      <w:lvlText w:val="%1)"/>
      <w:lvlJc w:val="left"/>
      <w:pPr>
        <w:tabs>
          <w:tab w:val="num" w:pos="0"/>
        </w:tabs>
        <w:ind w:left="22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B305066"/>
    <w:multiLevelType w:val="hybridMultilevel"/>
    <w:tmpl w:val="22523048"/>
    <w:name w:val="WW8Num992"/>
    <w:lvl w:ilvl="0" w:tplc="3ECA375A">
      <w:start w:val="2"/>
      <w:numFmt w:val="decimal"/>
      <w:lvlText w:val="%1."/>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B8F134F"/>
    <w:multiLevelType w:val="hybridMultilevel"/>
    <w:tmpl w:val="E0B047E0"/>
    <w:name w:val="WW8Num1044"/>
    <w:lvl w:ilvl="0" w:tplc="E14CA88E">
      <w:start w:val="2"/>
      <w:numFmt w:val="decimal"/>
      <w:lvlText w:val="%1."/>
      <w:lvlJc w:val="right"/>
      <w:pPr>
        <w:tabs>
          <w:tab w:val="num" w:pos="568"/>
        </w:tabs>
        <w:ind w:left="928"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C88762B"/>
    <w:multiLevelType w:val="hybridMultilevel"/>
    <w:tmpl w:val="4C640AC2"/>
    <w:name w:val="WW8Num602222222222322322232222232"/>
    <w:lvl w:ilvl="0" w:tplc="7B1EB11A">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CCB6393"/>
    <w:multiLevelType w:val="hybridMultilevel"/>
    <w:tmpl w:val="B304424E"/>
    <w:lvl w:ilvl="0" w:tplc="5D1EC14A">
      <w:start w:val="2"/>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D6506C4"/>
    <w:multiLevelType w:val="hybridMultilevel"/>
    <w:tmpl w:val="7D64EF2C"/>
    <w:name w:val="WW8Num6022222222223223222322222322222"/>
    <w:lvl w:ilvl="0" w:tplc="A2925052">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0460155"/>
    <w:multiLevelType w:val="hybridMultilevel"/>
    <w:tmpl w:val="7E505A60"/>
    <w:name w:val="WW8Num6022222"/>
    <w:lvl w:ilvl="0" w:tplc="1A3CCEF4">
      <w:start w:val="1"/>
      <w:numFmt w:val="decimal"/>
      <w:lvlText w:val="%1)"/>
      <w:lvlJc w:val="left"/>
      <w:pPr>
        <w:tabs>
          <w:tab w:val="num" w:pos="0"/>
        </w:tabs>
        <w:ind w:left="1440"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1290E1F"/>
    <w:multiLevelType w:val="hybridMultilevel"/>
    <w:tmpl w:val="D1EA8DB0"/>
    <w:name w:val="WW8Num872"/>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30" w15:restartNumberingAfterBreak="0">
    <w:nsid w:val="73624A66"/>
    <w:multiLevelType w:val="hybridMultilevel"/>
    <w:tmpl w:val="B16C12C2"/>
    <w:name w:val="WW8Num10422"/>
    <w:lvl w:ilvl="0" w:tplc="A734E878">
      <w:start w:val="2"/>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42F7026"/>
    <w:multiLevelType w:val="hybridMultilevel"/>
    <w:tmpl w:val="75085382"/>
    <w:name w:val="WW8Num602222222222322322232222232222"/>
    <w:lvl w:ilvl="0" w:tplc="162E60BE">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53E21E8"/>
    <w:multiLevelType w:val="hybridMultilevel"/>
    <w:tmpl w:val="11D0C580"/>
    <w:lvl w:ilvl="0" w:tplc="22429F12">
      <w:start w:val="1"/>
      <w:numFmt w:val="decimal"/>
      <w:lvlText w:val="%1)"/>
      <w:lvlJc w:val="left"/>
      <w:pPr>
        <w:ind w:left="144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54E15D3"/>
    <w:multiLevelType w:val="hybridMultilevel"/>
    <w:tmpl w:val="F9443214"/>
    <w:name w:val="WW8Num602222222222322322232222232222333222222222"/>
    <w:lvl w:ilvl="0" w:tplc="31CA8572">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5FD3220"/>
    <w:multiLevelType w:val="hybridMultilevel"/>
    <w:tmpl w:val="586465A6"/>
    <w:name w:val="WW8Num6022222222223223222322222322223332222"/>
    <w:lvl w:ilvl="0" w:tplc="84B0E65C">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7611B72"/>
    <w:multiLevelType w:val="hybridMultilevel"/>
    <w:tmpl w:val="34FC1C80"/>
    <w:name w:val="WW8Num6022222222223223222322222"/>
    <w:lvl w:ilvl="0" w:tplc="5D5062C0">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78D1FD8"/>
    <w:multiLevelType w:val="hybridMultilevel"/>
    <w:tmpl w:val="CB46F506"/>
    <w:name w:val="WW8Num38522"/>
    <w:lvl w:ilvl="0" w:tplc="26828DEA">
      <w:start w:val="1"/>
      <w:numFmt w:val="lowerLetter"/>
      <w:lvlText w:val="%1)"/>
      <w:lvlJc w:val="left"/>
      <w:pPr>
        <w:tabs>
          <w:tab w:val="num" w:pos="0"/>
        </w:tabs>
        <w:ind w:left="22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81E655C"/>
    <w:multiLevelType w:val="hybridMultilevel"/>
    <w:tmpl w:val="8870AE90"/>
    <w:name w:val="WW8Num38422222"/>
    <w:lvl w:ilvl="0" w:tplc="D3AAD312">
      <w:start w:val="1"/>
      <w:numFmt w:val="lowerLetter"/>
      <w:lvlText w:val="%1)"/>
      <w:lvlJc w:val="left"/>
      <w:pPr>
        <w:tabs>
          <w:tab w:val="num" w:pos="0"/>
        </w:tabs>
        <w:ind w:left="22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85E7FEF"/>
    <w:multiLevelType w:val="hybridMultilevel"/>
    <w:tmpl w:val="98C09980"/>
    <w:name w:val="WW8Num60222222222232232"/>
    <w:lvl w:ilvl="0" w:tplc="D63A2990">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8650DA3"/>
    <w:multiLevelType w:val="hybridMultilevel"/>
    <w:tmpl w:val="C852B026"/>
    <w:name w:val="WW8Num10423"/>
    <w:lvl w:ilvl="0" w:tplc="63948670">
      <w:start w:val="2"/>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A347083"/>
    <w:multiLevelType w:val="hybridMultilevel"/>
    <w:tmpl w:val="48CE88E6"/>
    <w:name w:val="WW8Num385"/>
    <w:lvl w:ilvl="0" w:tplc="8346992E">
      <w:start w:val="1"/>
      <w:numFmt w:val="lowerLetter"/>
      <w:lvlText w:val="%1)"/>
      <w:lvlJc w:val="left"/>
      <w:pPr>
        <w:tabs>
          <w:tab w:val="num" w:pos="0"/>
        </w:tabs>
        <w:ind w:left="22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AE27A03"/>
    <w:multiLevelType w:val="multilevel"/>
    <w:tmpl w:val="CF965D04"/>
    <w:name w:val="WW8Num70223"/>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2" w15:restartNumberingAfterBreak="0">
    <w:nsid w:val="7C146362"/>
    <w:multiLevelType w:val="hybridMultilevel"/>
    <w:tmpl w:val="0972BF5E"/>
    <w:name w:val="WW8Num6022222222223223222322"/>
    <w:lvl w:ilvl="0" w:tplc="9586D79C">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D5B567B"/>
    <w:multiLevelType w:val="multilevel"/>
    <w:tmpl w:val="1AFA33EA"/>
    <w:name w:val="WW8Num162"/>
    <w:lvl w:ilvl="0">
      <w:start w:val="2"/>
      <w:numFmt w:val="decimal"/>
      <w:lvlText w:val="%1."/>
      <w:lvlJc w:val="left"/>
      <w:pPr>
        <w:tabs>
          <w:tab w:val="num" w:pos="0"/>
        </w:tabs>
        <w:ind w:left="720" w:hanging="360"/>
      </w:pPr>
      <w:rPr>
        <w:rFonts w:cs="Calibri"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4" w15:restartNumberingAfterBreak="0">
    <w:nsid w:val="7F291A9D"/>
    <w:multiLevelType w:val="hybridMultilevel"/>
    <w:tmpl w:val="7548E866"/>
    <w:name w:val="WW8Num6022222222223223222322222322223332222222222"/>
    <w:lvl w:ilvl="0" w:tplc="AC3A9B4A">
      <w:start w:val="1"/>
      <w:numFmt w:val="decimal"/>
      <w:lvlText w:val="%1)"/>
      <w:lvlJc w:val="left"/>
      <w:pPr>
        <w:ind w:left="1776" w:hanging="360"/>
      </w:pPr>
      <w:rPr>
        <w:rFonts w:eastAsia="Times New Roman"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89"/>
  </w:num>
  <w:num w:numId="54">
    <w:abstractNumId w:val="120"/>
  </w:num>
  <w:num w:numId="55">
    <w:abstractNumId w:val="115"/>
  </w:num>
  <w:num w:numId="56">
    <w:abstractNumId w:val="63"/>
  </w:num>
  <w:num w:numId="57">
    <w:abstractNumId w:val="128"/>
  </w:num>
  <w:num w:numId="58">
    <w:abstractNumId w:val="83"/>
  </w:num>
  <w:num w:numId="59">
    <w:abstractNumId w:val="69"/>
  </w:num>
  <w:num w:numId="60">
    <w:abstractNumId w:val="112"/>
  </w:num>
  <w:num w:numId="61">
    <w:abstractNumId w:val="117"/>
  </w:num>
  <w:num w:numId="62">
    <w:abstractNumId w:val="116"/>
  </w:num>
  <w:num w:numId="63">
    <w:abstractNumId w:val="82"/>
  </w:num>
  <w:num w:numId="64">
    <w:abstractNumId w:val="75"/>
  </w:num>
  <w:num w:numId="65">
    <w:abstractNumId w:val="64"/>
  </w:num>
  <w:num w:numId="66">
    <w:abstractNumId w:val="143"/>
  </w:num>
  <w:num w:numId="67">
    <w:abstractNumId w:val="85"/>
  </w:num>
  <w:num w:numId="68">
    <w:abstractNumId w:val="58"/>
  </w:num>
  <w:num w:numId="69">
    <w:abstractNumId w:val="103"/>
  </w:num>
  <w:num w:numId="70">
    <w:abstractNumId w:val="79"/>
  </w:num>
  <w:num w:numId="71">
    <w:abstractNumId w:val="100"/>
  </w:num>
  <w:num w:numId="72">
    <w:abstractNumId w:val="74"/>
  </w:num>
  <w:num w:numId="73">
    <w:abstractNumId w:val="60"/>
  </w:num>
  <w:num w:numId="74">
    <w:abstractNumId w:val="114"/>
  </w:num>
  <w:num w:numId="75">
    <w:abstractNumId w:val="92"/>
  </w:num>
  <w:num w:numId="76">
    <w:abstractNumId w:val="91"/>
  </w:num>
  <w:num w:numId="77">
    <w:abstractNumId w:val="138"/>
  </w:num>
  <w:num w:numId="78">
    <w:abstractNumId w:val="108"/>
  </w:num>
  <w:num w:numId="79">
    <w:abstractNumId w:val="119"/>
  </w:num>
  <w:num w:numId="80">
    <w:abstractNumId w:val="57"/>
  </w:num>
  <w:num w:numId="81">
    <w:abstractNumId w:val="72"/>
  </w:num>
  <w:num w:numId="82">
    <w:abstractNumId w:val="54"/>
  </w:num>
  <w:num w:numId="83">
    <w:abstractNumId w:val="142"/>
  </w:num>
  <w:num w:numId="84">
    <w:abstractNumId w:val="113"/>
  </w:num>
  <w:num w:numId="85">
    <w:abstractNumId w:val="111"/>
  </w:num>
  <w:num w:numId="86">
    <w:abstractNumId w:val="135"/>
  </w:num>
  <w:num w:numId="87">
    <w:abstractNumId w:val="86"/>
  </w:num>
  <w:num w:numId="88">
    <w:abstractNumId w:val="98"/>
  </w:num>
  <w:num w:numId="89">
    <w:abstractNumId w:val="76"/>
  </w:num>
  <w:num w:numId="90">
    <w:abstractNumId w:val="121"/>
  </w:num>
  <w:num w:numId="91">
    <w:abstractNumId w:val="99"/>
  </w:num>
  <w:num w:numId="92">
    <w:abstractNumId w:val="125"/>
  </w:num>
  <w:num w:numId="93">
    <w:abstractNumId w:val="97"/>
  </w:num>
  <w:num w:numId="94">
    <w:abstractNumId w:val="73"/>
  </w:num>
  <w:num w:numId="95">
    <w:abstractNumId w:val="131"/>
  </w:num>
  <w:num w:numId="96">
    <w:abstractNumId w:val="127"/>
  </w:num>
  <w:num w:numId="97">
    <w:abstractNumId w:val="66"/>
  </w:num>
  <w:num w:numId="98">
    <w:abstractNumId w:val="104"/>
  </w:num>
  <w:num w:numId="99">
    <w:abstractNumId w:val="110"/>
  </w:num>
  <w:num w:numId="100">
    <w:abstractNumId w:val="95"/>
  </w:num>
  <w:num w:numId="101">
    <w:abstractNumId w:val="102"/>
  </w:num>
  <w:num w:numId="102">
    <w:abstractNumId w:val="137"/>
  </w:num>
  <w:num w:numId="103">
    <w:abstractNumId w:val="88"/>
  </w:num>
  <w:num w:numId="104">
    <w:abstractNumId w:val="134"/>
  </w:num>
  <w:num w:numId="105">
    <w:abstractNumId w:val="59"/>
  </w:num>
  <w:num w:numId="106">
    <w:abstractNumId w:val="107"/>
  </w:num>
  <w:num w:numId="107">
    <w:abstractNumId w:val="55"/>
  </w:num>
  <w:num w:numId="108">
    <w:abstractNumId w:val="141"/>
  </w:num>
  <w:num w:numId="109">
    <w:abstractNumId w:val="67"/>
  </w:num>
  <w:num w:numId="110">
    <w:abstractNumId w:val="65"/>
  </w:num>
  <w:num w:numId="111">
    <w:abstractNumId w:val="90"/>
  </w:num>
  <w:num w:numId="112">
    <w:abstractNumId w:val="140"/>
  </w:num>
  <w:num w:numId="113">
    <w:abstractNumId w:val="109"/>
  </w:num>
  <w:num w:numId="114">
    <w:abstractNumId w:val="133"/>
  </w:num>
  <w:num w:numId="115">
    <w:abstractNumId w:val="144"/>
  </w:num>
  <w:num w:numId="116">
    <w:abstractNumId w:val="62"/>
  </w:num>
  <w:num w:numId="117">
    <w:abstractNumId w:val="136"/>
  </w:num>
  <w:num w:numId="118">
    <w:abstractNumId w:val="106"/>
  </w:num>
  <w:num w:numId="119">
    <w:abstractNumId w:val="122"/>
  </w:num>
  <w:num w:numId="120">
    <w:abstractNumId w:val="118"/>
  </w:num>
  <w:num w:numId="121">
    <w:abstractNumId w:val="78"/>
  </w:num>
  <w:num w:numId="122">
    <w:abstractNumId w:val="81"/>
  </w:num>
  <w:num w:numId="123">
    <w:abstractNumId w:val="126"/>
  </w:num>
  <w:num w:numId="124">
    <w:abstractNumId w:val="132"/>
  </w:num>
  <w:num w:numId="125">
    <w:abstractNumId w:val="96"/>
  </w:num>
  <w:num w:numId="126">
    <w:abstractNumId w:val="84"/>
  </w:num>
  <w:num w:numId="127">
    <w:abstractNumId w:val="53"/>
  </w:num>
  <w:num w:numId="128">
    <w:abstractNumId w:val="105"/>
  </w:num>
  <w:num w:numId="129">
    <w:abstractNumId w:val="94"/>
  </w:num>
  <w:num w:numId="130">
    <w:abstractNumId w:val="123"/>
  </w:num>
  <w:num w:numId="131">
    <w:abstractNumId w:val="68"/>
  </w:num>
  <w:num w:numId="132">
    <w:abstractNumId w:val="56"/>
  </w:num>
  <w:num w:numId="133">
    <w:abstractNumId w:val="61"/>
  </w:num>
  <w:num w:numId="134">
    <w:abstractNumId w:val="70"/>
  </w:num>
  <w:num w:numId="135">
    <w:abstractNumId w:val="77"/>
  </w:num>
  <w:num w:numId="136">
    <w:abstractNumId w:val="71"/>
  </w:num>
  <w:num w:numId="137">
    <w:abstractNumId w:val="101"/>
  </w:num>
  <w:num w:numId="138">
    <w:abstractNumId w:val="93"/>
  </w:num>
  <w:num w:numId="139">
    <w:abstractNumId w:val="130"/>
  </w:num>
  <w:num w:numId="140">
    <w:abstractNumId w:val="124"/>
  </w:num>
  <w:num w:numId="141">
    <w:abstractNumId w:val="139"/>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1E6"/>
    <w:rsid w:val="00014047"/>
    <w:rsid w:val="000172B6"/>
    <w:rsid w:val="000415EF"/>
    <w:rsid w:val="0005161A"/>
    <w:rsid w:val="000521BC"/>
    <w:rsid w:val="00053614"/>
    <w:rsid w:val="00070D44"/>
    <w:rsid w:val="0007408D"/>
    <w:rsid w:val="000B339B"/>
    <w:rsid w:val="000D0FA5"/>
    <w:rsid w:val="000E1487"/>
    <w:rsid w:val="00162AE2"/>
    <w:rsid w:val="001666BA"/>
    <w:rsid w:val="00172903"/>
    <w:rsid w:val="001743A8"/>
    <w:rsid w:val="00183A13"/>
    <w:rsid w:val="001919AF"/>
    <w:rsid w:val="001C736C"/>
    <w:rsid w:val="001E171D"/>
    <w:rsid w:val="00211FB9"/>
    <w:rsid w:val="002661E6"/>
    <w:rsid w:val="00287D48"/>
    <w:rsid w:val="002A0A66"/>
    <w:rsid w:val="002A1170"/>
    <w:rsid w:val="002A3163"/>
    <w:rsid w:val="002B0920"/>
    <w:rsid w:val="002B3B25"/>
    <w:rsid w:val="002B77D0"/>
    <w:rsid w:val="002C1D1C"/>
    <w:rsid w:val="002D7148"/>
    <w:rsid w:val="002F2D01"/>
    <w:rsid w:val="003001D9"/>
    <w:rsid w:val="003302EA"/>
    <w:rsid w:val="00333417"/>
    <w:rsid w:val="00343E92"/>
    <w:rsid w:val="003501D1"/>
    <w:rsid w:val="00362314"/>
    <w:rsid w:val="003816F0"/>
    <w:rsid w:val="00395B63"/>
    <w:rsid w:val="00396657"/>
    <w:rsid w:val="003A4A33"/>
    <w:rsid w:val="003A7A2F"/>
    <w:rsid w:val="003B5A03"/>
    <w:rsid w:val="003B6353"/>
    <w:rsid w:val="003C348B"/>
    <w:rsid w:val="003D14F5"/>
    <w:rsid w:val="003E2094"/>
    <w:rsid w:val="00443201"/>
    <w:rsid w:val="00461AFB"/>
    <w:rsid w:val="00463F4F"/>
    <w:rsid w:val="00497390"/>
    <w:rsid w:val="004B13FC"/>
    <w:rsid w:val="004B4E22"/>
    <w:rsid w:val="004C1127"/>
    <w:rsid w:val="004C3DDA"/>
    <w:rsid w:val="004E4548"/>
    <w:rsid w:val="004F6EB1"/>
    <w:rsid w:val="00511A48"/>
    <w:rsid w:val="005227A7"/>
    <w:rsid w:val="00532F64"/>
    <w:rsid w:val="00536611"/>
    <w:rsid w:val="00563122"/>
    <w:rsid w:val="005A1DCA"/>
    <w:rsid w:val="005C2103"/>
    <w:rsid w:val="005D7B34"/>
    <w:rsid w:val="005E7D40"/>
    <w:rsid w:val="005F2554"/>
    <w:rsid w:val="006076B2"/>
    <w:rsid w:val="00617611"/>
    <w:rsid w:val="0063185E"/>
    <w:rsid w:val="00646918"/>
    <w:rsid w:val="0065067D"/>
    <w:rsid w:val="00665AF2"/>
    <w:rsid w:val="006725A7"/>
    <w:rsid w:val="006E3F73"/>
    <w:rsid w:val="006F1A5D"/>
    <w:rsid w:val="0070422F"/>
    <w:rsid w:val="00714C10"/>
    <w:rsid w:val="0074332E"/>
    <w:rsid w:val="007802C9"/>
    <w:rsid w:val="007913D6"/>
    <w:rsid w:val="007914B3"/>
    <w:rsid w:val="007A52D9"/>
    <w:rsid w:val="007B01F8"/>
    <w:rsid w:val="007B7068"/>
    <w:rsid w:val="007E1CFE"/>
    <w:rsid w:val="007F12FB"/>
    <w:rsid w:val="00801AD0"/>
    <w:rsid w:val="00814860"/>
    <w:rsid w:val="00816142"/>
    <w:rsid w:val="00832826"/>
    <w:rsid w:val="00853C94"/>
    <w:rsid w:val="00861F69"/>
    <w:rsid w:val="00873AB4"/>
    <w:rsid w:val="0087704B"/>
    <w:rsid w:val="0088416B"/>
    <w:rsid w:val="00894824"/>
    <w:rsid w:val="008B0B15"/>
    <w:rsid w:val="008E563D"/>
    <w:rsid w:val="009166A9"/>
    <w:rsid w:val="00920352"/>
    <w:rsid w:val="00940500"/>
    <w:rsid w:val="00941F47"/>
    <w:rsid w:val="009561DA"/>
    <w:rsid w:val="009766B8"/>
    <w:rsid w:val="00991025"/>
    <w:rsid w:val="00995B50"/>
    <w:rsid w:val="00997E2B"/>
    <w:rsid w:val="009A088F"/>
    <w:rsid w:val="009B2F19"/>
    <w:rsid w:val="009B35C0"/>
    <w:rsid w:val="009C04BB"/>
    <w:rsid w:val="009D1986"/>
    <w:rsid w:val="009F16C9"/>
    <w:rsid w:val="00A019C2"/>
    <w:rsid w:val="00A06CBB"/>
    <w:rsid w:val="00A2528D"/>
    <w:rsid w:val="00A25357"/>
    <w:rsid w:val="00A3730C"/>
    <w:rsid w:val="00A8177B"/>
    <w:rsid w:val="00A81AC6"/>
    <w:rsid w:val="00A81FF3"/>
    <w:rsid w:val="00A855FF"/>
    <w:rsid w:val="00AA0C61"/>
    <w:rsid w:val="00AA52D1"/>
    <w:rsid w:val="00AA65C8"/>
    <w:rsid w:val="00AD0AED"/>
    <w:rsid w:val="00AF1040"/>
    <w:rsid w:val="00B15AE6"/>
    <w:rsid w:val="00B1691C"/>
    <w:rsid w:val="00B20BDC"/>
    <w:rsid w:val="00B61C9D"/>
    <w:rsid w:val="00B84B5E"/>
    <w:rsid w:val="00BB3BCD"/>
    <w:rsid w:val="00BB43D1"/>
    <w:rsid w:val="00BC73A0"/>
    <w:rsid w:val="00BD23D6"/>
    <w:rsid w:val="00BF4093"/>
    <w:rsid w:val="00BF57FC"/>
    <w:rsid w:val="00C03ED1"/>
    <w:rsid w:val="00C06D0A"/>
    <w:rsid w:val="00C12DDD"/>
    <w:rsid w:val="00C1739F"/>
    <w:rsid w:val="00C3573E"/>
    <w:rsid w:val="00C3617E"/>
    <w:rsid w:val="00CA5967"/>
    <w:rsid w:val="00CA5D1A"/>
    <w:rsid w:val="00CB05B6"/>
    <w:rsid w:val="00CB442E"/>
    <w:rsid w:val="00CC234E"/>
    <w:rsid w:val="00D011C7"/>
    <w:rsid w:val="00D2109B"/>
    <w:rsid w:val="00D2176F"/>
    <w:rsid w:val="00D45F53"/>
    <w:rsid w:val="00D4739B"/>
    <w:rsid w:val="00D5227E"/>
    <w:rsid w:val="00D754BE"/>
    <w:rsid w:val="00DA35B6"/>
    <w:rsid w:val="00DA77B1"/>
    <w:rsid w:val="00DC21D1"/>
    <w:rsid w:val="00DD452A"/>
    <w:rsid w:val="00DD775A"/>
    <w:rsid w:val="00DE14A6"/>
    <w:rsid w:val="00DF08B3"/>
    <w:rsid w:val="00DF32CE"/>
    <w:rsid w:val="00E1597B"/>
    <w:rsid w:val="00E16B5C"/>
    <w:rsid w:val="00E3096F"/>
    <w:rsid w:val="00E555E8"/>
    <w:rsid w:val="00E756B2"/>
    <w:rsid w:val="00E93BAC"/>
    <w:rsid w:val="00EA00E9"/>
    <w:rsid w:val="00EA272F"/>
    <w:rsid w:val="00EB1699"/>
    <w:rsid w:val="00EC3DED"/>
    <w:rsid w:val="00ED5078"/>
    <w:rsid w:val="00F01CF8"/>
    <w:rsid w:val="00F1647F"/>
    <w:rsid w:val="00F27EA5"/>
    <w:rsid w:val="00F344FA"/>
    <w:rsid w:val="00F37123"/>
    <w:rsid w:val="00F37D72"/>
    <w:rsid w:val="00F51365"/>
    <w:rsid w:val="00F53D38"/>
    <w:rsid w:val="00F7510E"/>
    <w:rsid w:val="00F94583"/>
    <w:rsid w:val="00FA26DD"/>
    <w:rsid w:val="00FA623B"/>
    <w:rsid w:val="00FA74E5"/>
    <w:rsid w:val="00FB04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D7933"/>
  <w15:chartTrackingRefBased/>
  <w15:docId w15:val="{81C77AEF-EC42-461B-9C6C-43D1B153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4739B"/>
    <w:pPr>
      <w:suppressAutoHyphens/>
      <w:spacing w:after="160" w:line="252" w:lineRule="auto"/>
    </w:pPr>
    <w:rPr>
      <w:rFonts w:cs="Calibri"/>
      <w:sz w:val="22"/>
      <w:szCs w:val="22"/>
      <w:lang w:eastAsia="zh-CN"/>
    </w:rPr>
  </w:style>
  <w:style w:type="paragraph" w:styleId="Nagwek1">
    <w:name w:val="heading 1"/>
    <w:basedOn w:val="Normalny"/>
    <w:next w:val="Normalny"/>
    <w:link w:val="Nagwek1Znak"/>
    <w:uiPriority w:val="9"/>
    <w:qFormat/>
    <w:rsid w:val="004B13FC"/>
    <w:pPr>
      <w:spacing w:after="0" w:line="276" w:lineRule="auto"/>
      <w:jc w:val="center"/>
      <w:outlineLvl w:val="0"/>
    </w:pPr>
    <w:rPr>
      <w:b/>
      <w:bCs/>
      <w:sz w:val="32"/>
      <w:szCs w:val="32"/>
    </w:rPr>
  </w:style>
  <w:style w:type="paragraph" w:styleId="Nagwek2">
    <w:name w:val="heading 2"/>
    <w:basedOn w:val="Nagwek1"/>
    <w:next w:val="Normalny"/>
    <w:link w:val="Nagwek2Znak"/>
    <w:qFormat/>
    <w:rsid w:val="004B13FC"/>
    <w:pPr>
      <w:outlineLvl w:val="1"/>
    </w:pPr>
  </w:style>
  <w:style w:type="paragraph" w:styleId="Nagwek3">
    <w:name w:val="heading 3"/>
    <w:basedOn w:val="Akapitzlist"/>
    <w:next w:val="Normalny"/>
    <w:link w:val="Nagwek3Znak"/>
    <w:uiPriority w:val="9"/>
    <w:unhideWhenUsed/>
    <w:qFormat/>
    <w:rsid w:val="00C3617E"/>
    <w:pPr>
      <w:autoSpaceDE w:val="0"/>
      <w:autoSpaceDN w:val="0"/>
      <w:adjustRightInd w:val="0"/>
      <w:spacing w:after="0" w:line="276" w:lineRule="auto"/>
      <w:ind w:left="0" w:firstLine="567"/>
      <w:jc w:val="both"/>
      <w:outlineLvl w:val="2"/>
    </w:pPr>
    <w:rPr>
      <w:rFonts w:eastAsia="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4B13FC"/>
    <w:rPr>
      <w:rFonts w:ascii="Calibri" w:eastAsia="Calibri" w:hAnsi="Calibri" w:cs="Calibri"/>
      <w:b/>
      <w:bCs/>
      <w:sz w:val="32"/>
      <w:szCs w:val="32"/>
      <w:lang w:eastAsia="zh-CN"/>
    </w:rPr>
  </w:style>
  <w:style w:type="character" w:customStyle="1" w:styleId="WW8Num1z0">
    <w:name w:val="WW8Num1z0"/>
    <w:rsid w:val="002661E6"/>
  </w:style>
  <w:style w:type="character" w:customStyle="1" w:styleId="WW8Num1z1">
    <w:name w:val="WW8Num1z1"/>
    <w:rsid w:val="002661E6"/>
  </w:style>
  <w:style w:type="character" w:customStyle="1" w:styleId="WW8Num1z2">
    <w:name w:val="WW8Num1z2"/>
    <w:rsid w:val="002661E6"/>
  </w:style>
  <w:style w:type="character" w:customStyle="1" w:styleId="WW8Num1z3">
    <w:name w:val="WW8Num1z3"/>
    <w:rsid w:val="002661E6"/>
  </w:style>
  <w:style w:type="character" w:customStyle="1" w:styleId="WW8Num1z4">
    <w:name w:val="WW8Num1z4"/>
    <w:rsid w:val="002661E6"/>
  </w:style>
  <w:style w:type="character" w:customStyle="1" w:styleId="WW8Num1z5">
    <w:name w:val="WW8Num1z5"/>
    <w:rsid w:val="002661E6"/>
  </w:style>
  <w:style w:type="character" w:customStyle="1" w:styleId="WW8Num1z6">
    <w:name w:val="WW8Num1z6"/>
    <w:rsid w:val="002661E6"/>
  </w:style>
  <w:style w:type="character" w:customStyle="1" w:styleId="WW8Num1z7">
    <w:name w:val="WW8Num1z7"/>
    <w:rsid w:val="002661E6"/>
  </w:style>
  <w:style w:type="character" w:customStyle="1" w:styleId="WW8Num1z8">
    <w:name w:val="WW8Num1z8"/>
    <w:rsid w:val="002661E6"/>
  </w:style>
  <w:style w:type="character" w:customStyle="1" w:styleId="WW8Num2z0">
    <w:name w:val="WW8Num2z0"/>
    <w:rsid w:val="002661E6"/>
  </w:style>
  <w:style w:type="character" w:customStyle="1" w:styleId="WW8Num2z1">
    <w:name w:val="WW8Num2z1"/>
    <w:rsid w:val="002661E6"/>
    <w:rPr>
      <w:rFonts w:eastAsia="Times New Roman" w:cs="Calibri"/>
      <w:lang w:eastAsia="pl-PL"/>
    </w:rPr>
  </w:style>
  <w:style w:type="character" w:customStyle="1" w:styleId="WW8Num2z2">
    <w:name w:val="WW8Num2z2"/>
    <w:rsid w:val="002661E6"/>
  </w:style>
  <w:style w:type="character" w:customStyle="1" w:styleId="WW8Num2z3">
    <w:name w:val="WW8Num2z3"/>
    <w:rsid w:val="002661E6"/>
  </w:style>
  <w:style w:type="character" w:customStyle="1" w:styleId="WW8Num2z4">
    <w:name w:val="WW8Num2z4"/>
    <w:rsid w:val="002661E6"/>
  </w:style>
  <w:style w:type="character" w:customStyle="1" w:styleId="WW8Num2z5">
    <w:name w:val="WW8Num2z5"/>
    <w:rsid w:val="002661E6"/>
  </w:style>
  <w:style w:type="character" w:customStyle="1" w:styleId="WW8Num2z6">
    <w:name w:val="WW8Num2z6"/>
    <w:rsid w:val="002661E6"/>
  </w:style>
  <w:style w:type="character" w:customStyle="1" w:styleId="WW8Num2z7">
    <w:name w:val="WW8Num2z7"/>
    <w:rsid w:val="002661E6"/>
  </w:style>
  <w:style w:type="character" w:customStyle="1" w:styleId="WW8Num2z8">
    <w:name w:val="WW8Num2z8"/>
    <w:rsid w:val="002661E6"/>
  </w:style>
  <w:style w:type="character" w:customStyle="1" w:styleId="WW8Num3z0">
    <w:name w:val="WW8Num3z0"/>
    <w:rsid w:val="002661E6"/>
    <w:rPr>
      <w:rFonts w:cs="Calibri" w:hint="default"/>
    </w:rPr>
  </w:style>
  <w:style w:type="character" w:customStyle="1" w:styleId="WW8Num4z0">
    <w:name w:val="WW8Num4z0"/>
    <w:rsid w:val="002661E6"/>
    <w:rPr>
      <w:rFonts w:cs="Calibri" w:hint="default"/>
    </w:rPr>
  </w:style>
  <w:style w:type="character" w:customStyle="1" w:styleId="WW8Num5z0">
    <w:name w:val="WW8Num5z0"/>
    <w:rsid w:val="002661E6"/>
    <w:rPr>
      <w:rFonts w:cs="Calibri" w:hint="default"/>
    </w:rPr>
  </w:style>
  <w:style w:type="character" w:customStyle="1" w:styleId="WW8Num6z0">
    <w:name w:val="WW8Num6z0"/>
    <w:rsid w:val="002661E6"/>
    <w:rPr>
      <w:rFonts w:ascii="Calibri" w:eastAsia="Times New Roman" w:hAnsi="Calibri" w:cs="Times New Roman" w:hint="default"/>
    </w:rPr>
  </w:style>
  <w:style w:type="character" w:customStyle="1" w:styleId="WW8Num6z1">
    <w:name w:val="WW8Num6z1"/>
    <w:rsid w:val="002661E6"/>
    <w:rPr>
      <w:rFonts w:hint="default"/>
      <w:color w:val="auto"/>
    </w:rPr>
  </w:style>
  <w:style w:type="character" w:customStyle="1" w:styleId="WW8Num6z2">
    <w:name w:val="WW8Num6z2"/>
    <w:rsid w:val="002661E6"/>
    <w:rPr>
      <w:rFonts w:hint="default"/>
      <w:sz w:val="24"/>
    </w:rPr>
  </w:style>
  <w:style w:type="character" w:customStyle="1" w:styleId="WW8Num6z3">
    <w:name w:val="WW8Num6z3"/>
    <w:rsid w:val="002661E6"/>
    <w:rPr>
      <w:rFonts w:hint="default"/>
    </w:rPr>
  </w:style>
  <w:style w:type="character" w:customStyle="1" w:styleId="WW8Num7z0">
    <w:name w:val="WW8Num7z0"/>
    <w:rsid w:val="002661E6"/>
    <w:rPr>
      <w:rFonts w:cs="Calibri" w:hint="default"/>
      <w:bCs/>
    </w:rPr>
  </w:style>
  <w:style w:type="character" w:customStyle="1" w:styleId="WW8Num7z1">
    <w:name w:val="WW8Num7z1"/>
    <w:rsid w:val="002661E6"/>
    <w:rPr>
      <w:rFonts w:cs="Times New Roman" w:hint="default"/>
    </w:rPr>
  </w:style>
  <w:style w:type="character" w:customStyle="1" w:styleId="WW8Num8z0">
    <w:name w:val="WW8Num8z0"/>
    <w:rsid w:val="002661E6"/>
  </w:style>
  <w:style w:type="character" w:customStyle="1" w:styleId="WW8Num9z0">
    <w:name w:val="WW8Num9z0"/>
    <w:rsid w:val="002661E6"/>
    <w:rPr>
      <w:rFonts w:hint="default"/>
    </w:rPr>
  </w:style>
  <w:style w:type="character" w:customStyle="1" w:styleId="WW8Num10z0">
    <w:name w:val="WW8Num10z0"/>
    <w:rsid w:val="002661E6"/>
    <w:rPr>
      <w:rFonts w:ascii="Calibri" w:hAnsi="Calibri" w:cs="Calibri" w:hint="default"/>
    </w:rPr>
  </w:style>
  <w:style w:type="character" w:customStyle="1" w:styleId="WW8Num11z0">
    <w:name w:val="WW8Num11z0"/>
    <w:rsid w:val="002661E6"/>
    <w:rPr>
      <w:rFonts w:hint="default"/>
    </w:rPr>
  </w:style>
  <w:style w:type="character" w:customStyle="1" w:styleId="WW8Num12z0">
    <w:name w:val="WW8Num12z0"/>
    <w:rsid w:val="002661E6"/>
    <w:rPr>
      <w:rFonts w:ascii="Calibri" w:eastAsia="Calibri" w:hAnsi="Calibri" w:cs="Times New Roman" w:hint="default"/>
    </w:rPr>
  </w:style>
  <w:style w:type="character" w:customStyle="1" w:styleId="WW8Num12z1">
    <w:name w:val="WW8Num12z1"/>
    <w:rsid w:val="002661E6"/>
    <w:rPr>
      <w:rFonts w:cs="Times New Roman" w:hint="default"/>
    </w:rPr>
  </w:style>
  <w:style w:type="character" w:customStyle="1" w:styleId="WW8Num13z0">
    <w:name w:val="WW8Num13z0"/>
    <w:rsid w:val="002661E6"/>
    <w:rPr>
      <w:rFonts w:hint="default"/>
      <w:strike w:val="0"/>
      <w:dstrike w:val="0"/>
      <w:color w:val="auto"/>
    </w:rPr>
  </w:style>
  <w:style w:type="character" w:customStyle="1" w:styleId="WW8Num13z1">
    <w:name w:val="WW8Num13z1"/>
    <w:rsid w:val="002661E6"/>
    <w:rPr>
      <w:rFonts w:ascii="Calibri" w:eastAsia="Times New Roman" w:hAnsi="Calibri" w:cs="Times New Roman"/>
      <w:color w:val="auto"/>
    </w:rPr>
  </w:style>
  <w:style w:type="character" w:customStyle="1" w:styleId="WW8Num13z2">
    <w:name w:val="WW8Num13z2"/>
    <w:rsid w:val="002661E6"/>
    <w:rPr>
      <w:rFonts w:hint="default"/>
      <w:sz w:val="24"/>
    </w:rPr>
  </w:style>
  <w:style w:type="character" w:customStyle="1" w:styleId="WW8Num13z3">
    <w:name w:val="WW8Num13z3"/>
    <w:rsid w:val="002661E6"/>
    <w:rPr>
      <w:rFonts w:hint="default"/>
    </w:rPr>
  </w:style>
  <w:style w:type="character" w:customStyle="1" w:styleId="WW8Num14z0">
    <w:name w:val="WW8Num14z0"/>
    <w:rsid w:val="002661E6"/>
    <w:rPr>
      <w:lang w:eastAsia="pl-PL"/>
    </w:rPr>
  </w:style>
  <w:style w:type="character" w:customStyle="1" w:styleId="WW8Num15z0">
    <w:name w:val="WW8Num15z0"/>
    <w:rsid w:val="002661E6"/>
    <w:rPr>
      <w:rFonts w:cs="Calibri" w:hint="default"/>
    </w:rPr>
  </w:style>
  <w:style w:type="character" w:customStyle="1" w:styleId="WW8Num15z1">
    <w:name w:val="WW8Num15z1"/>
    <w:rsid w:val="002661E6"/>
  </w:style>
  <w:style w:type="character" w:customStyle="1" w:styleId="WW8Num15z2">
    <w:name w:val="WW8Num15z2"/>
    <w:rsid w:val="002661E6"/>
  </w:style>
  <w:style w:type="character" w:customStyle="1" w:styleId="WW8Num15z3">
    <w:name w:val="WW8Num15z3"/>
    <w:rsid w:val="002661E6"/>
  </w:style>
  <w:style w:type="character" w:customStyle="1" w:styleId="WW8Num15z4">
    <w:name w:val="WW8Num15z4"/>
    <w:rsid w:val="002661E6"/>
  </w:style>
  <w:style w:type="character" w:customStyle="1" w:styleId="WW8Num15z5">
    <w:name w:val="WW8Num15z5"/>
    <w:rsid w:val="002661E6"/>
  </w:style>
  <w:style w:type="character" w:customStyle="1" w:styleId="WW8Num15z6">
    <w:name w:val="WW8Num15z6"/>
    <w:rsid w:val="002661E6"/>
  </w:style>
  <w:style w:type="character" w:customStyle="1" w:styleId="WW8Num15z7">
    <w:name w:val="WW8Num15z7"/>
    <w:rsid w:val="002661E6"/>
  </w:style>
  <w:style w:type="character" w:customStyle="1" w:styleId="WW8Num15z8">
    <w:name w:val="WW8Num15z8"/>
    <w:rsid w:val="002661E6"/>
  </w:style>
  <w:style w:type="character" w:customStyle="1" w:styleId="WW8Num16z0">
    <w:name w:val="WW8Num16z0"/>
    <w:rsid w:val="002661E6"/>
    <w:rPr>
      <w:rFonts w:cs="Calibri"/>
    </w:rPr>
  </w:style>
  <w:style w:type="character" w:customStyle="1" w:styleId="WW8Num16z1">
    <w:name w:val="WW8Num16z1"/>
    <w:rsid w:val="002661E6"/>
  </w:style>
  <w:style w:type="character" w:customStyle="1" w:styleId="WW8Num16z2">
    <w:name w:val="WW8Num16z2"/>
    <w:rsid w:val="002661E6"/>
  </w:style>
  <w:style w:type="character" w:customStyle="1" w:styleId="WW8Num16z3">
    <w:name w:val="WW8Num16z3"/>
    <w:rsid w:val="002661E6"/>
  </w:style>
  <w:style w:type="character" w:customStyle="1" w:styleId="WW8Num16z4">
    <w:name w:val="WW8Num16z4"/>
    <w:rsid w:val="002661E6"/>
  </w:style>
  <w:style w:type="character" w:customStyle="1" w:styleId="WW8Num16z5">
    <w:name w:val="WW8Num16z5"/>
    <w:rsid w:val="002661E6"/>
  </w:style>
  <w:style w:type="character" w:customStyle="1" w:styleId="WW8Num16z6">
    <w:name w:val="WW8Num16z6"/>
    <w:rsid w:val="002661E6"/>
  </w:style>
  <w:style w:type="character" w:customStyle="1" w:styleId="WW8Num16z7">
    <w:name w:val="WW8Num16z7"/>
    <w:rsid w:val="002661E6"/>
  </w:style>
  <w:style w:type="character" w:customStyle="1" w:styleId="WW8Num16z8">
    <w:name w:val="WW8Num16z8"/>
    <w:rsid w:val="002661E6"/>
  </w:style>
  <w:style w:type="character" w:customStyle="1" w:styleId="WW8Num17z0">
    <w:name w:val="WW8Num17z0"/>
    <w:rsid w:val="002661E6"/>
    <w:rPr>
      <w:rFonts w:cs="Calibri"/>
      <w:bCs/>
    </w:rPr>
  </w:style>
  <w:style w:type="character" w:customStyle="1" w:styleId="WW8Num18z0">
    <w:name w:val="WW8Num18z0"/>
    <w:rsid w:val="002661E6"/>
    <w:rPr>
      <w:rFonts w:ascii="Calibri" w:hAnsi="Calibri" w:cs="Calibri" w:hint="default"/>
    </w:rPr>
  </w:style>
  <w:style w:type="character" w:customStyle="1" w:styleId="WW8Num18z1">
    <w:name w:val="WW8Num18z1"/>
    <w:rsid w:val="002661E6"/>
  </w:style>
  <w:style w:type="character" w:customStyle="1" w:styleId="WW8Num18z2">
    <w:name w:val="WW8Num18z2"/>
    <w:rsid w:val="002661E6"/>
  </w:style>
  <w:style w:type="character" w:customStyle="1" w:styleId="WW8Num18z3">
    <w:name w:val="WW8Num18z3"/>
    <w:rsid w:val="002661E6"/>
  </w:style>
  <w:style w:type="character" w:customStyle="1" w:styleId="WW8Num18z4">
    <w:name w:val="WW8Num18z4"/>
    <w:rsid w:val="002661E6"/>
  </w:style>
  <w:style w:type="character" w:customStyle="1" w:styleId="WW8Num18z5">
    <w:name w:val="WW8Num18z5"/>
    <w:rsid w:val="002661E6"/>
  </w:style>
  <w:style w:type="character" w:customStyle="1" w:styleId="WW8Num18z6">
    <w:name w:val="WW8Num18z6"/>
    <w:rsid w:val="002661E6"/>
  </w:style>
  <w:style w:type="character" w:customStyle="1" w:styleId="WW8Num18z7">
    <w:name w:val="WW8Num18z7"/>
    <w:rsid w:val="002661E6"/>
  </w:style>
  <w:style w:type="character" w:customStyle="1" w:styleId="WW8Num18z8">
    <w:name w:val="WW8Num18z8"/>
    <w:rsid w:val="002661E6"/>
  </w:style>
  <w:style w:type="character" w:customStyle="1" w:styleId="WW8Num19z0">
    <w:name w:val="WW8Num19z0"/>
    <w:rsid w:val="002661E6"/>
    <w:rPr>
      <w:rFonts w:eastAsia="Times New Roman" w:cs="Calibri" w:hint="default"/>
      <w:sz w:val="24"/>
      <w:szCs w:val="24"/>
      <w:lang w:eastAsia="pl-PL"/>
    </w:rPr>
  </w:style>
  <w:style w:type="character" w:customStyle="1" w:styleId="WW8Num20z0">
    <w:name w:val="WW8Num20z0"/>
    <w:rsid w:val="002661E6"/>
    <w:rPr>
      <w:rFonts w:ascii="Calibri" w:eastAsia="Calibri" w:hAnsi="Calibri" w:cs="Calibri"/>
      <w:b w:val="0"/>
      <w:i w:val="0"/>
      <w:color w:val="333333"/>
      <w:sz w:val="21"/>
    </w:rPr>
  </w:style>
  <w:style w:type="character" w:customStyle="1" w:styleId="WW8Num20z1">
    <w:name w:val="WW8Num20z1"/>
    <w:rsid w:val="002661E6"/>
    <w:rPr>
      <w:rFonts w:ascii="Calibri" w:eastAsia="Calibri" w:hAnsi="Calibri" w:cs="Calibri"/>
    </w:rPr>
  </w:style>
  <w:style w:type="character" w:customStyle="1" w:styleId="WW8Num20z2">
    <w:name w:val="WW8Num20z2"/>
    <w:rsid w:val="002661E6"/>
  </w:style>
  <w:style w:type="character" w:customStyle="1" w:styleId="WW8Num20z3">
    <w:name w:val="WW8Num20z3"/>
    <w:rsid w:val="002661E6"/>
  </w:style>
  <w:style w:type="character" w:customStyle="1" w:styleId="WW8Num20z4">
    <w:name w:val="WW8Num20z4"/>
    <w:rsid w:val="002661E6"/>
  </w:style>
  <w:style w:type="character" w:customStyle="1" w:styleId="WW8Num20z5">
    <w:name w:val="WW8Num20z5"/>
    <w:rsid w:val="002661E6"/>
  </w:style>
  <w:style w:type="character" w:customStyle="1" w:styleId="WW8Num20z6">
    <w:name w:val="WW8Num20z6"/>
    <w:rsid w:val="002661E6"/>
  </w:style>
  <w:style w:type="character" w:customStyle="1" w:styleId="WW8Num20z7">
    <w:name w:val="WW8Num20z7"/>
    <w:rsid w:val="002661E6"/>
  </w:style>
  <w:style w:type="character" w:customStyle="1" w:styleId="WW8Num20z8">
    <w:name w:val="WW8Num20z8"/>
    <w:rsid w:val="002661E6"/>
  </w:style>
  <w:style w:type="character" w:customStyle="1" w:styleId="WW8Num21z0">
    <w:name w:val="WW8Num21z0"/>
    <w:rsid w:val="002661E6"/>
    <w:rPr>
      <w:rFonts w:hint="default"/>
    </w:rPr>
  </w:style>
  <w:style w:type="character" w:customStyle="1" w:styleId="WW8Num22z0">
    <w:name w:val="WW8Num22z0"/>
    <w:rsid w:val="002661E6"/>
    <w:rPr>
      <w:rFonts w:ascii="Calibri" w:eastAsia="Calibri" w:hAnsi="Calibri" w:cs="Times New Roman"/>
    </w:rPr>
  </w:style>
  <w:style w:type="character" w:customStyle="1" w:styleId="WW8Num22z1">
    <w:name w:val="WW8Num22z1"/>
    <w:rsid w:val="002661E6"/>
  </w:style>
  <w:style w:type="character" w:customStyle="1" w:styleId="WW8Num22z2">
    <w:name w:val="WW8Num22z2"/>
    <w:rsid w:val="002661E6"/>
  </w:style>
  <w:style w:type="character" w:customStyle="1" w:styleId="WW8Num22z3">
    <w:name w:val="WW8Num22z3"/>
    <w:rsid w:val="002661E6"/>
  </w:style>
  <w:style w:type="character" w:customStyle="1" w:styleId="WW8Num22z4">
    <w:name w:val="WW8Num22z4"/>
    <w:rsid w:val="002661E6"/>
  </w:style>
  <w:style w:type="character" w:customStyle="1" w:styleId="WW8Num22z5">
    <w:name w:val="WW8Num22z5"/>
    <w:rsid w:val="002661E6"/>
  </w:style>
  <w:style w:type="character" w:customStyle="1" w:styleId="WW8Num22z6">
    <w:name w:val="WW8Num22z6"/>
    <w:rsid w:val="002661E6"/>
  </w:style>
  <w:style w:type="character" w:customStyle="1" w:styleId="WW8Num22z7">
    <w:name w:val="WW8Num22z7"/>
    <w:rsid w:val="002661E6"/>
  </w:style>
  <w:style w:type="character" w:customStyle="1" w:styleId="WW8Num22z8">
    <w:name w:val="WW8Num22z8"/>
    <w:rsid w:val="002661E6"/>
  </w:style>
  <w:style w:type="character" w:customStyle="1" w:styleId="WW8Num23z0">
    <w:name w:val="WW8Num23z0"/>
    <w:rsid w:val="002661E6"/>
    <w:rPr>
      <w:rFonts w:ascii="Calibri" w:hAnsi="Calibri" w:cs="Calibri" w:hint="default"/>
      <w:sz w:val="22"/>
      <w:szCs w:val="22"/>
    </w:rPr>
  </w:style>
  <w:style w:type="character" w:customStyle="1" w:styleId="WW8Num24z0">
    <w:name w:val="WW8Num24z0"/>
    <w:rsid w:val="002661E6"/>
    <w:rPr>
      <w:rFonts w:cs="Calibri"/>
    </w:rPr>
  </w:style>
  <w:style w:type="character" w:customStyle="1" w:styleId="WW8Num25z0">
    <w:name w:val="WW8Num25z0"/>
    <w:rsid w:val="002661E6"/>
    <w:rPr>
      <w:rFonts w:ascii="Calibri" w:hAnsi="Calibri" w:cs="Calibri" w:hint="default"/>
      <w:sz w:val="22"/>
      <w:szCs w:val="22"/>
    </w:rPr>
  </w:style>
  <w:style w:type="character" w:customStyle="1" w:styleId="WW8Num25z1">
    <w:name w:val="WW8Num25z1"/>
    <w:rsid w:val="002661E6"/>
  </w:style>
  <w:style w:type="character" w:customStyle="1" w:styleId="WW8Num25z2">
    <w:name w:val="WW8Num25z2"/>
    <w:rsid w:val="002661E6"/>
  </w:style>
  <w:style w:type="character" w:customStyle="1" w:styleId="WW8Num25z3">
    <w:name w:val="WW8Num25z3"/>
    <w:rsid w:val="002661E6"/>
  </w:style>
  <w:style w:type="character" w:customStyle="1" w:styleId="WW8Num25z4">
    <w:name w:val="WW8Num25z4"/>
    <w:rsid w:val="002661E6"/>
  </w:style>
  <w:style w:type="character" w:customStyle="1" w:styleId="WW8Num25z5">
    <w:name w:val="WW8Num25z5"/>
    <w:rsid w:val="002661E6"/>
  </w:style>
  <w:style w:type="character" w:customStyle="1" w:styleId="WW8Num25z6">
    <w:name w:val="WW8Num25z6"/>
    <w:rsid w:val="002661E6"/>
  </w:style>
  <w:style w:type="character" w:customStyle="1" w:styleId="WW8Num25z7">
    <w:name w:val="WW8Num25z7"/>
    <w:rsid w:val="002661E6"/>
  </w:style>
  <w:style w:type="character" w:customStyle="1" w:styleId="WW8Num25z8">
    <w:name w:val="WW8Num25z8"/>
    <w:rsid w:val="002661E6"/>
  </w:style>
  <w:style w:type="character" w:customStyle="1" w:styleId="WW8Num26z0">
    <w:name w:val="WW8Num26z0"/>
    <w:rsid w:val="002661E6"/>
    <w:rPr>
      <w:rFonts w:cs="Calibri" w:hint="default"/>
      <w:i w:val="0"/>
    </w:rPr>
  </w:style>
  <w:style w:type="character" w:customStyle="1" w:styleId="WW8Num27z0">
    <w:name w:val="WW8Num27z0"/>
    <w:rsid w:val="002661E6"/>
    <w:rPr>
      <w:rFonts w:ascii="Calibri" w:eastAsia="Calibri" w:hAnsi="Calibri" w:cs="Times New Roman" w:hint="default"/>
      <w:sz w:val="22"/>
      <w:szCs w:val="22"/>
    </w:rPr>
  </w:style>
  <w:style w:type="character" w:customStyle="1" w:styleId="WW8Num27z1">
    <w:name w:val="WW8Num27z1"/>
    <w:rsid w:val="002661E6"/>
    <w:rPr>
      <w:rFonts w:ascii="Calibri" w:hAnsi="Calibri" w:cs="Times New Roman" w:hint="default"/>
      <w:sz w:val="22"/>
      <w:szCs w:val="22"/>
    </w:rPr>
  </w:style>
  <w:style w:type="character" w:customStyle="1" w:styleId="WW8Num28z0">
    <w:name w:val="WW8Num28z0"/>
    <w:rsid w:val="002661E6"/>
    <w:rPr>
      <w:rFonts w:cs="Calibri" w:hint="default"/>
      <w:bCs/>
    </w:rPr>
  </w:style>
  <w:style w:type="character" w:customStyle="1" w:styleId="WW8Num28z1">
    <w:name w:val="WW8Num28z1"/>
    <w:rsid w:val="002661E6"/>
    <w:rPr>
      <w:rFonts w:cs="Times New Roman" w:hint="default"/>
    </w:rPr>
  </w:style>
  <w:style w:type="character" w:customStyle="1" w:styleId="WW8Num29z0">
    <w:name w:val="WW8Num29z0"/>
    <w:rsid w:val="002661E6"/>
    <w:rPr>
      <w:rFonts w:ascii="Calibri" w:eastAsia="Calibri" w:hAnsi="Calibri" w:cs="Calibri"/>
    </w:rPr>
  </w:style>
  <w:style w:type="character" w:customStyle="1" w:styleId="WW8Num30z0">
    <w:name w:val="WW8Num30z0"/>
    <w:rsid w:val="002661E6"/>
    <w:rPr>
      <w:rFonts w:cs="Calibri" w:hint="default"/>
    </w:rPr>
  </w:style>
  <w:style w:type="character" w:customStyle="1" w:styleId="WW8Num31z0">
    <w:name w:val="WW8Num31z0"/>
    <w:rsid w:val="002661E6"/>
    <w:rPr>
      <w:rFonts w:ascii="Calibri" w:eastAsia="Calibri" w:hAnsi="Calibri" w:cs="Times New Roman" w:hint="default"/>
    </w:rPr>
  </w:style>
  <w:style w:type="character" w:customStyle="1" w:styleId="WW8Num31z1">
    <w:name w:val="WW8Num31z1"/>
    <w:rsid w:val="002661E6"/>
    <w:rPr>
      <w:rFonts w:cs="Times New Roman" w:hint="default"/>
    </w:rPr>
  </w:style>
  <w:style w:type="character" w:customStyle="1" w:styleId="WW8Num32z0">
    <w:name w:val="WW8Num32z0"/>
    <w:rsid w:val="002661E6"/>
    <w:rPr>
      <w:rFonts w:cs="Calibri" w:hint="default"/>
    </w:rPr>
  </w:style>
  <w:style w:type="character" w:customStyle="1" w:styleId="WW8Num33z0">
    <w:name w:val="WW8Num33z0"/>
    <w:rsid w:val="002661E6"/>
    <w:rPr>
      <w:rFonts w:eastAsia="Times New Roman" w:cs="Calibri" w:hint="default"/>
      <w:lang w:eastAsia="pl-PL"/>
    </w:rPr>
  </w:style>
  <w:style w:type="character" w:customStyle="1" w:styleId="WW8Num33z1">
    <w:name w:val="WW8Num33z1"/>
    <w:rsid w:val="002661E6"/>
    <w:rPr>
      <w:rFonts w:ascii="Calibri" w:eastAsia="Calibri" w:hAnsi="Calibri" w:cs="Calibri"/>
      <w:lang w:eastAsia="pl-PL"/>
    </w:rPr>
  </w:style>
  <w:style w:type="character" w:customStyle="1" w:styleId="WW8Num33z2">
    <w:name w:val="WW8Num33z2"/>
    <w:rsid w:val="002661E6"/>
  </w:style>
  <w:style w:type="character" w:customStyle="1" w:styleId="WW8Num33z3">
    <w:name w:val="WW8Num33z3"/>
    <w:rsid w:val="002661E6"/>
  </w:style>
  <w:style w:type="character" w:customStyle="1" w:styleId="WW8Num33z4">
    <w:name w:val="WW8Num33z4"/>
    <w:rsid w:val="002661E6"/>
  </w:style>
  <w:style w:type="character" w:customStyle="1" w:styleId="WW8Num33z5">
    <w:name w:val="WW8Num33z5"/>
    <w:rsid w:val="002661E6"/>
  </w:style>
  <w:style w:type="character" w:customStyle="1" w:styleId="WW8Num33z6">
    <w:name w:val="WW8Num33z6"/>
    <w:rsid w:val="002661E6"/>
  </w:style>
  <w:style w:type="character" w:customStyle="1" w:styleId="WW8Num33z7">
    <w:name w:val="WW8Num33z7"/>
    <w:rsid w:val="002661E6"/>
  </w:style>
  <w:style w:type="character" w:customStyle="1" w:styleId="WW8Num33z8">
    <w:name w:val="WW8Num33z8"/>
    <w:rsid w:val="002661E6"/>
  </w:style>
  <w:style w:type="character" w:customStyle="1" w:styleId="WW8Num34z0">
    <w:name w:val="WW8Num34z0"/>
    <w:rsid w:val="002661E6"/>
  </w:style>
  <w:style w:type="character" w:customStyle="1" w:styleId="WW8Num35z0">
    <w:name w:val="WW8Num35z0"/>
    <w:rsid w:val="002661E6"/>
    <w:rPr>
      <w:rFonts w:cs="Calibri"/>
    </w:rPr>
  </w:style>
  <w:style w:type="character" w:customStyle="1" w:styleId="WW8Num36z0">
    <w:name w:val="WW8Num36z0"/>
    <w:rsid w:val="002661E6"/>
    <w:rPr>
      <w:rFonts w:ascii="Calibri" w:eastAsia="Times New Roman" w:hAnsi="Calibri" w:cs="Times New Roman" w:hint="default"/>
    </w:rPr>
  </w:style>
  <w:style w:type="character" w:customStyle="1" w:styleId="WW8Num36z1">
    <w:name w:val="WW8Num36z1"/>
    <w:rsid w:val="002661E6"/>
    <w:rPr>
      <w:rFonts w:hint="default"/>
      <w:color w:val="auto"/>
    </w:rPr>
  </w:style>
  <w:style w:type="character" w:customStyle="1" w:styleId="WW8Num36z2">
    <w:name w:val="WW8Num36z2"/>
    <w:rsid w:val="002661E6"/>
    <w:rPr>
      <w:rFonts w:hint="default"/>
      <w:sz w:val="24"/>
    </w:rPr>
  </w:style>
  <w:style w:type="character" w:customStyle="1" w:styleId="WW8Num36z3">
    <w:name w:val="WW8Num36z3"/>
    <w:rsid w:val="002661E6"/>
    <w:rPr>
      <w:rFonts w:hint="default"/>
    </w:rPr>
  </w:style>
  <w:style w:type="character" w:customStyle="1" w:styleId="WW8Num37z0">
    <w:name w:val="WW8Num37z0"/>
    <w:rsid w:val="002661E6"/>
    <w:rPr>
      <w:rFonts w:eastAsia="Times New Roman" w:cs="Calibri" w:hint="default"/>
      <w:lang w:eastAsia="pl-PL"/>
    </w:rPr>
  </w:style>
  <w:style w:type="character" w:customStyle="1" w:styleId="WW8Num38z0">
    <w:name w:val="WW8Num38z0"/>
    <w:rsid w:val="002661E6"/>
    <w:rPr>
      <w:rFonts w:cs="Calibri"/>
    </w:rPr>
  </w:style>
  <w:style w:type="character" w:customStyle="1" w:styleId="WW8Num39z0">
    <w:name w:val="WW8Num39z0"/>
    <w:rsid w:val="002661E6"/>
    <w:rPr>
      <w:rFonts w:hint="default"/>
    </w:rPr>
  </w:style>
  <w:style w:type="character" w:customStyle="1" w:styleId="WW8Num40z0">
    <w:name w:val="WW8Num40z0"/>
    <w:rsid w:val="002661E6"/>
    <w:rPr>
      <w:rFonts w:cs="Calibri"/>
    </w:rPr>
  </w:style>
  <w:style w:type="character" w:customStyle="1" w:styleId="WW8Num41z0">
    <w:name w:val="WW8Num41z0"/>
    <w:rsid w:val="002661E6"/>
    <w:rPr>
      <w:b w:val="0"/>
    </w:rPr>
  </w:style>
  <w:style w:type="character" w:customStyle="1" w:styleId="WW8Num42z0">
    <w:name w:val="WW8Num42z0"/>
    <w:rsid w:val="002661E6"/>
    <w:rPr>
      <w:rFonts w:hint="default"/>
      <w:color w:val="auto"/>
    </w:rPr>
  </w:style>
  <w:style w:type="character" w:customStyle="1" w:styleId="WW8Num43z0">
    <w:name w:val="WW8Num43z0"/>
    <w:rsid w:val="002661E6"/>
    <w:rPr>
      <w:rFonts w:cs="Calibri"/>
    </w:rPr>
  </w:style>
  <w:style w:type="character" w:customStyle="1" w:styleId="WW8Num44z0">
    <w:name w:val="WW8Num44z0"/>
    <w:rsid w:val="002661E6"/>
    <w:rPr>
      <w:rFonts w:hint="default"/>
    </w:rPr>
  </w:style>
  <w:style w:type="character" w:customStyle="1" w:styleId="WW8Num44z1">
    <w:name w:val="WW8Num44z1"/>
    <w:rsid w:val="002661E6"/>
    <w:rPr>
      <w:rFonts w:cs="Times New Roman" w:hint="default"/>
    </w:rPr>
  </w:style>
  <w:style w:type="character" w:customStyle="1" w:styleId="WW8Num45z0">
    <w:name w:val="WW8Num45z0"/>
    <w:rsid w:val="002661E6"/>
  </w:style>
  <w:style w:type="character" w:customStyle="1" w:styleId="WW8Num45z1">
    <w:name w:val="WW8Num45z1"/>
    <w:rsid w:val="002661E6"/>
    <w:rPr>
      <w:rFonts w:cs="Calibri"/>
    </w:rPr>
  </w:style>
  <w:style w:type="character" w:customStyle="1" w:styleId="WW8Num45z2">
    <w:name w:val="WW8Num45z2"/>
    <w:rsid w:val="002661E6"/>
    <w:rPr>
      <w:rFonts w:hint="default"/>
    </w:rPr>
  </w:style>
  <w:style w:type="character" w:customStyle="1" w:styleId="WW8Num45z3">
    <w:name w:val="WW8Num45z3"/>
    <w:rsid w:val="002661E6"/>
  </w:style>
  <w:style w:type="character" w:customStyle="1" w:styleId="WW8Num45z4">
    <w:name w:val="WW8Num45z4"/>
    <w:rsid w:val="002661E6"/>
  </w:style>
  <w:style w:type="character" w:customStyle="1" w:styleId="WW8Num45z5">
    <w:name w:val="WW8Num45z5"/>
    <w:rsid w:val="002661E6"/>
  </w:style>
  <w:style w:type="character" w:customStyle="1" w:styleId="WW8Num45z6">
    <w:name w:val="WW8Num45z6"/>
    <w:rsid w:val="002661E6"/>
  </w:style>
  <w:style w:type="character" w:customStyle="1" w:styleId="WW8Num45z7">
    <w:name w:val="WW8Num45z7"/>
    <w:rsid w:val="002661E6"/>
  </w:style>
  <w:style w:type="character" w:customStyle="1" w:styleId="WW8Num45z8">
    <w:name w:val="WW8Num45z8"/>
    <w:rsid w:val="002661E6"/>
  </w:style>
  <w:style w:type="character" w:customStyle="1" w:styleId="WW8Num46z0">
    <w:name w:val="WW8Num46z0"/>
    <w:rsid w:val="002661E6"/>
    <w:rPr>
      <w:sz w:val="24"/>
      <w:szCs w:val="24"/>
    </w:rPr>
  </w:style>
  <w:style w:type="character" w:customStyle="1" w:styleId="WW8Num46z1">
    <w:name w:val="WW8Num46z1"/>
    <w:rsid w:val="002661E6"/>
    <w:rPr>
      <w:b w:val="0"/>
    </w:rPr>
  </w:style>
  <w:style w:type="character" w:customStyle="1" w:styleId="WW8Num46z2">
    <w:name w:val="WW8Num46z2"/>
    <w:rsid w:val="002661E6"/>
  </w:style>
  <w:style w:type="character" w:customStyle="1" w:styleId="WW8Num46z3">
    <w:name w:val="WW8Num46z3"/>
    <w:rsid w:val="002661E6"/>
  </w:style>
  <w:style w:type="character" w:customStyle="1" w:styleId="WW8Num46z4">
    <w:name w:val="WW8Num46z4"/>
    <w:rsid w:val="002661E6"/>
  </w:style>
  <w:style w:type="character" w:customStyle="1" w:styleId="WW8Num46z5">
    <w:name w:val="WW8Num46z5"/>
    <w:rsid w:val="002661E6"/>
  </w:style>
  <w:style w:type="character" w:customStyle="1" w:styleId="WW8Num46z6">
    <w:name w:val="WW8Num46z6"/>
    <w:rsid w:val="002661E6"/>
  </w:style>
  <w:style w:type="character" w:customStyle="1" w:styleId="WW8Num46z7">
    <w:name w:val="WW8Num46z7"/>
    <w:rsid w:val="002661E6"/>
  </w:style>
  <w:style w:type="character" w:customStyle="1" w:styleId="WW8Num46z8">
    <w:name w:val="WW8Num46z8"/>
    <w:rsid w:val="002661E6"/>
  </w:style>
  <w:style w:type="character" w:customStyle="1" w:styleId="WW8Num47z0">
    <w:name w:val="WW8Num47z0"/>
    <w:rsid w:val="002661E6"/>
    <w:rPr>
      <w:b w:val="0"/>
    </w:rPr>
  </w:style>
  <w:style w:type="character" w:customStyle="1" w:styleId="WW8Num48z0">
    <w:name w:val="WW8Num48z0"/>
    <w:rsid w:val="002661E6"/>
    <w:rPr>
      <w:rFonts w:eastAsia="Times New Roman" w:cs="Calibri" w:hint="default"/>
      <w:sz w:val="24"/>
      <w:szCs w:val="24"/>
      <w:lang w:eastAsia="pl-PL"/>
    </w:rPr>
  </w:style>
  <w:style w:type="character" w:customStyle="1" w:styleId="WW8Num49z0">
    <w:name w:val="WW8Num49z0"/>
    <w:rsid w:val="002661E6"/>
    <w:rPr>
      <w:rFonts w:eastAsia="Times New Roman" w:cs="Times New Roman" w:hint="default"/>
      <w:lang w:eastAsia="pl-PL"/>
    </w:rPr>
  </w:style>
  <w:style w:type="character" w:customStyle="1" w:styleId="WW8Num50z0">
    <w:name w:val="WW8Num50z0"/>
    <w:rsid w:val="002661E6"/>
    <w:rPr>
      <w:rFonts w:ascii="Calibri" w:hAnsi="Calibri" w:cs="Calibri"/>
      <w:b w:val="0"/>
      <w:sz w:val="22"/>
    </w:rPr>
  </w:style>
  <w:style w:type="character" w:customStyle="1" w:styleId="WW8Num51z0">
    <w:name w:val="WW8Num51z0"/>
    <w:rsid w:val="002661E6"/>
    <w:rPr>
      <w:rFonts w:hint="default"/>
    </w:rPr>
  </w:style>
  <w:style w:type="character" w:customStyle="1" w:styleId="WW8Num52z0">
    <w:name w:val="WW8Num52z0"/>
    <w:rsid w:val="002661E6"/>
  </w:style>
  <w:style w:type="character" w:customStyle="1" w:styleId="WW8Num52z1">
    <w:name w:val="WW8Num52z1"/>
    <w:rsid w:val="002661E6"/>
  </w:style>
  <w:style w:type="character" w:customStyle="1" w:styleId="WW8Num52z2">
    <w:name w:val="WW8Num52z2"/>
    <w:rsid w:val="002661E6"/>
  </w:style>
  <w:style w:type="character" w:customStyle="1" w:styleId="WW8Num52z3">
    <w:name w:val="WW8Num52z3"/>
    <w:rsid w:val="002661E6"/>
  </w:style>
  <w:style w:type="character" w:customStyle="1" w:styleId="WW8Num52z4">
    <w:name w:val="WW8Num52z4"/>
    <w:rsid w:val="002661E6"/>
  </w:style>
  <w:style w:type="character" w:customStyle="1" w:styleId="WW8Num52z5">
    <w:name w:val="WW8Num52z5"/>
    <w:rsid w:val="002661E6"/>
  </w:style>
  <w:style w:type="character" w:customStyle="1" w:styleId="WW8Num52z6">
    <w:name w:val="WW8Num52z6"/>
    <w:rsid w:val="002661E6"/>
  </w:style>
  <w:style w:type="character" w:customStyle="1" w:styleId="WW8Num52z7">
    <w:name w:val="WW8Num52z7"/>
    <w:rsid w:val="002661E6"/>
  </w:style>
  <w:style w:type="character" w:customStyle="1" w:styleId="WW8Num52z8">
    <w:name w:val="WW8Num52z8"/>
    <w:rsid w:val="002661E6"/>
  </w:style>
  <w:style w:type="character" w:customStyle="1" w:styleId="WW8Num53z0">
    <w:name w:val="WW8Num53z0"/>
    <w:rsid w:val="002661E6"/>
    <w:rPr>
      <w:rFonts w:eastAsia="Times New Roman" w:cs="Calibri" w:hint="default"/>
    </w:rPr>
  </w:style>
  <w:style w:type="character" w:customStyle="1" w:styleId="WW8Num54z0">
    <w:name w:val="WW8Num54z0"/>
    <w:rsid w:val="002661E6"/>
    <w:rPr>
      <w:rFonts w:ascii="Calibri" w:eastAsia="+mn-ea" w:hAnsi="Calibri" w:cs="Calibri"/>
    </w:rPr>
  </w:style>
  <w:style w:type="character" w:customStyle="1" w:styleId="WW8Num55z0">
    <w:name w:val="WW8Num55z0"/>
    <w:rsid w:val="002661E6"/>
    <w:rPr>
      <w:rFonts w:ascii="Calibri" w:eastAsia="Times New Roman" w:hAnsi="Calibri" w:cs="Calibri"/>
      <w:b w:val="0"/>
      <w:szCs w:val="22"/>
    </w:rPr>
  </w:style>
  <w:style w:type="character" w:customStyle="1" w:styleId="WW8Num56z0">
    <w:name w:val="WW8Num56z0"/>
    <w:rsid w:val="002661E6"/>
  </w:style>
  <w:style w:type="character" w:customStyle="1" w:styleId="WW8Num57z0">
    <w:name w:val="WW8Num57z0"/>
    <w:rsid w:val="002661E6"/>
    <w:rPr>
      <w:rFonts w:cs="Calibri" w:hint="default"/>
      <w:i w:val="0"/>
      <w:iCs w:val="0"/>
    </w:rPr>
  </w:style>
  <w:style w:type="character" w:customStyle="1" w:styleId="WW8Num58z0">
    <w:name w:val="WW8Num58z0"/>
    <w:rsid w:val="002661E6"/>
    <w:rPr>
      <w:rFonts w:hint="default"/>
    </w:rPr>
  </w:style>
  <w:style w:type="character" w:customStyle="1" w:styleId="WW8Num59z0">
    <w:name w:val="WW8Num59z0"/>
    <w:rsid w:val="002661E6"/>
    <w:rPr>
      <w:rFonts w:cs="Calibri" w:hint="default"/>
    </w:rPr>
  </w:style>
  <w:style w:type="character" w:customStyle="1" w:styleId="WW8Num60z0">
    <w:name w:val="WW8Num60z0"/>
    <w:rsid w:val="002661E6"/>
    <w:rPr>
      <w:rFonts w:eastAsia="Times New Roman" w:cs="Calibri"/>
      <w:lang w:eastAsia="pl-PL"/>
    </w:rPr>
  </w:style>
  <w:style w:type="character" w:customStyle="1" w:styleId="WW8Num61z0">
    <w:name w:val="WW8Num61z0"/>
    <w:rsid w:val="002661E6"/>
  </w:style>
  <w:style w:type="character" w:customStyle="1" w:styleId="WW8Num62z0">
    <w:name w:val="WW8Num62z0"/>
    <w:rsid w:val="002661E6"/>
    <w:rPr>
      <w:rFonts w:cs="Calibri"/>
      <w:bCs/>
    </w:rPr>
  </w:style>
  <w:style w:type="character" w:customStyle="1" w:styleId="WW8Num63z0">
    <w:name w:val="WW8Num63z0"/>
    <w:rsid w:val="002661E6"/>
    <w:rPr>
      <w:rFonts w:eastAsia="Times New Roman" w:cs="Calibri"/>
      <w:bCs/>
      <w:lang w:eastAsia="pl-PL"/>
    </w:rPr>
  </w:style>
  <w:style w:type="character" w:customStyle="1" w:styleId="WW8Num64z0">
    <w:name w:val="WW8Num64z0"/>
    <w:rsid w:val="002661E6"/>
    <w:rPr>
      <w:rFonts w:ascii="Calibri" w:eastAsia="SimSun" w:hAnsi="Calibri" w:cs="Calibri"/>
      <w:sz w:val="22"/>
      <w:szCs w:val="22"/>
    </w:rPr>
  </w:style>
  <w:style w:type="character" w:customStyle="1" w:styleId="WW8Num65z0">
    <w:name w:val="WW8Num65z0"/>
    <w:rsid w:val="002661E6"/>
    <w:rPr>
      <w:rFonts w:ascii="Calibri" w:eastAsia="Calibri" w:hAnsi="Calibri" w:cs="Times New Roman" w:hint="default"/>
    </w:rPr>
  </w:style>
  <w:style w:type="character" w:customStyle="1" w:styleId="WW8Num65z1">
    <w:name w:val="WW8Num65z1"/>
    <w:rsid w:val="002661E6"/>
    <w:rPr>
      <w:rFonts w:cs="Times New Roman" w:hint="default"/>
    </w:rPr>
  </w:style>
  <w:style w:type="character" w:customStyle="1" w:styleId="WW8Num66z0">
    <w:name w:val="WW8Num66z0"/>
    <w:rsid w:val="002661E6"/>
    <w:rPr>
      <w:rFonts w:cs="Calibri"/>
    </w:rPr>
  </w:style>
  <w:style w:type="character" w:customStyle="1" w:styleId="WW8Num67z0">
    <w:name w:val="WW8Num67z0"/>
    <w:rsid w:val="002661E6"/>
  </w:style>
  <w:style w:type="character" w:customStyle="1" w:styleId="WW8Num68z0">
    <w:name w:val="WW8Num68z0"/>
    <w:rsid w:val="002661E6"/>
    <w:rPr>
      <w:rFonts w:cs="Calibri" w:hint="default"/>
      <w:sz w:val="20"/>
    </w:rPr>
  </w:style>
  <w:style w:type="character" w:customStyle="1" w:styleId="WW8Num68z1">
    <w:name w:val="WW8Num68z1"/>
    <w:rsid w:val="002661E6"/>
    <w:rPr>
      <w:rFonts w:ascii="Courier New" w:hAnsi="Courier New" w:cs="Courier New" w:hint="default"/>
      <w:sz w:val="20"/>
    </w:rPr>
  </w:style>
  <w:style w:type="character" w:customStyle="1" w:styleId="WW8Num68z2">
    <w:name w:val="WW8Num68z2"/>
    <w:rsid w:val="002661E6"/>
    <w:rPr>
      <w:rFonts w:ascii="Wingdings" w:hAnsi="Wingdings" w:cs="Wingdings" w:hint="default"/>
      <w:sz w:val="20"/>
    </w:rPr>
  </w:style>
  <w:style w:type="character" w:customStyle="1" w:styleId="WW8Num69z0">
    <w:name w:val="WW8Num69z0"/>
    <w:rsid w:val="002661E6"/>
    <w:rPr>
      <w:rFonts w:ascii="Calibri" w:hAnsi="Calibri" w:cs="Calibri"/>
      <w:sz w:val="22"/>
    </w:rPr>
  </w:style>
  <w:style w:type="character" w:customStyle="1" w:styleId="WW8Num70z0">
    <w:name w:val="WW8Num70z0"/>
    <w:rsid w:val="002661E6"/>
    <w:rPr>
      <w:rFonts w:cs="Times New Roman" w:hint="default"/>
    </w:rPr>
  </w:style>
  <w:style w:type="character" w:customStyle="1" w:styleId="WW8Num71z0">
    <w:name w:val="WW8Num71z0"/>
    <w:rsid w:val="002661E6"/>
  </w:style>
  <w:style w:type="character" w:customStyle="1" w:styleId="WW8Num72z0">
    <w:name w:val="WW8Num72z0"/>
    <w:rsid w:val="002661E6"/>
    <w:rPr>
      <w:rFonts w:cs="Calibri"/>
    </w:rPr>
  </w:style>
  <w:style w:type="character" w:customStyle="1" w:styleId="WW8Num73z0">
    <w:name w:val="WW8Num73z0"/>
    <w:rsid w:val="002661E6"/>
    <w:rPr>
      <w:rFonts w:hint="default"/>
    </w:rPr>
  </w:style>
  <w:style w:type="character" w:customStyle="1" w:styleId="WW8Num74z0">
    <w:name w:val="WW8Num74z0"/>
    <w:rsid w:val="002661E6"/>
    <w:rPr>
      <w:b w:val="0"/>
      <w:bCs/>
    </w:rPr>
  </w:style>
  <w:style w:type="character" w:customStyle="1" w:styleId="WW8Num75z0">
    <w:name w:val="WW8Num75z0"/>
    <w:rsid w:val="002661E6"/>
    <w:rPr>
      <w:rFonts w:cs="Calibri" w:hint="default"/>
    </w:rPr>
  </w:style>
  <w:style w:type="character" w:customStyle="1" w:styleId="WW8Num76z0">
    <w:name w:val="WW8Num76z0"/>
    <w:rsid w:val="002661E6"/>
    <w:rPr>
      <w:rFonts w:eastAsia="Times New Roman" w:cs="Calibri"/>
      <w:b w:val="0"/>
      <w:bCs w:val="0"/>
      <w:lang w:eastAsia="pl-PL"/>
    </w:rPr>
  </w:style>
  <w:style w:type="character" w:customStyle="1" w:styleId="WW8Num77z0">
    <w:name w:val="WW8Num77z0"/>
    <w:rsid w:val="002661E6"/>
    <w:rPr>
      <w:rFonts w:cs="Calibri"/>
    </w:rPr>
  </w:style>
  <w:style w:type="character" w:customStyle="1" w:styleId="WW8Num78z0">
    <w:name w:val="WW8Num78z0"/>
    <w:rsid w:val="002661E6"/>
  </w:style>
  <w:style w:type="character" w:customStyle="1" w:styleId="WW8Num79z0">
    <w:name w:val="WW8Num79z0"/>
    <w:rsid w:val="002661E6"/>
    <w:rPr>
      <w:rFonts w:cs="Calibri" w:hint="default"/>
    </w:rPr>
  </w:style>
  <w:style w:type="character" w:customStyle="1" w:styleId="WW8Num80z0">
    <w:name w:val="WW8Num80z0"/>
    <w:rsid w:val="002661E6"/>
    <w:rPr>
      <w:rFonts w:cs="Calibri" w:hint="default"/>
    </w:rPr>
  </w:style>
  <w:style w:type="character" w:customStyle="1" w:styleId="WW8Num81z0">
    <w:name w:val="WW8Num81z0"/>
    <w:rsid w:val="002661E6"/>
  </w:style>
  <w:style w:type="character" w:customStyle="1" w:styleId="WW8Num82z0">
    <w:name w:val="WW8Num82z0"/>
    <w:rsid w:val="002661E6"/>
    <w:rPr>
      <w:rFonts w:hint="default"/>
    </w:rPr>
  </w:style>
  <w:style w:type="character" w:customStyle="1" w:styleId="WW8Num82z1">
    <w:name w:val="WW8Num82z1"/>
    <w:rsid w:val="002661E6"/>
    <w:rPr>
      <w:rFonts w:cs="Times New Roman" w:hint="default"/>
      <w:b w:val="0"/>
      <w:bCs/>
    </w:rPr>
  </w:style>
  <w:style w:type="character" w:customStyle="1" w:styleId="WW8Num82z2">
    <w:name w:val="WW8Num82z2"/>
    <w:rsid w:val="002661E6"/>
    <w:rPr>
      <w:rFonts w:cs="Times New Roman" w:hint="default"/>
    </w:rPr>
  </w:style>
  <w:style w:type="character" w:customStyle="1" w:styleId="WW8Num83z0">
    <w:name w:val="WW8Num83z0"/>
    <w:rsid w:val="002661E6"/>
    <w:rPr>
      <w:bCs/>
    </w:rPr>
  </w:style>
  <w:style w:type="character" w:customStyle="1" w:styleId="WW8Num84z0">
    <w:name w:val="WW8Num84z0"/>
    <w:rsid w:val="002661E6"/>
    <w:rPr>
      <w:rFonts w:cs="Calibri"/>
    </w:rPr>
  </w:style>
  <w:style w:type="character" w:customStyle="1" w:styleId="WW8Num85z0">
    <w:name w:val="WW8Num85z0"/>
    <w:rsid w:val="002661E6"/>
    <w:rPr>
      <w:rFonts w:cs="Calibri" w:hint="default"/>
    </w:rPr>
  </w:style>
  <w:style w:type="character" w:customStyle="1" w:styleId="WW8Num86z0">
    <w:name w:val="WW8Num86z0"/>
    <w:rsid w:val="002661E6"/>
    <w:rPr>
      <w:rFonts w:ascii="Calibri" w:hAnsi="Calibri" w:cs="Calibri" w:hint="default"/>
      <w:sz w:val="22"/>
      <w:szCs w:val="22"/>
      <w:lang w:eastAsia="pl-PL"/>
    </w:rPr>
  </w:style>
  <w:style w:type="character" w:customStyle="1" w:styleId="WW8Num87z0">
    <w:name w:val="WW8Num87z0"/>
    <w:rsid w:val="002661E6"/>
    <w:rPr>
      <w:rFonts w:ascii="Calibri" w:eastAsia="Calibri" w:hAnsi="Calibri" w:cs="Times New Roman" w:hint="default"/>
      <w:sz w:val="22"/>
      <w:szCs w:val="22"/>
    </w:rPr>
  </w:style>
  <w:style w:type="character" w:customStyle="1" w:styleId="WW8Num87z1">
    <w:name w:val="WW8Num87z1"/>
    <w:rsid w:val="002661E6"/>
    <w:rPr>
      <w:rFonts w:cs="Times New Roman" w:hint="default"/>
    </w:rPr>
  </w:style>
  <w:style w:type="character" w:customStyle="1" w:styleId="WW8Num87z3">
    <w:name w:val="WW8Num87z3"/>
    <w:rsid w:val="002661E6"/>
    <w:rPr>
      <w:rFonts w:ascii="Calibri" w:eastAsia="SimSun" w:hAnsi="Calibri" w:cs="Calibri"/>
      <w:sz w:val="22"/>
      <w:szCs w:val="22"/>
    </w:rPr>
  </w:style>
  <w:style w:type="character" w:customStyle="1" w:styleId="WW8Num88z0">
    <w:name w:val="WW8Num88z0"/>
    <w:rsid w:val="002661E6"/>
    <w:rPr>
      <w:rFonts w:hint="default"/>
    </w:rPr>
  </w:style>
  <w:style w:type="character" w:customStyle="1" w:styleId="WW8Num89z0">
    <w:name w:val="WW8Num89z0"/>
    <w:rsid w:val="002661E6"/>
  </w:style>
  <w:style w:type="character" w:customStyle="1" w:styleId="WW8Num90z0">
    <w:name w:val="WW8Num90z0"/>
    <w:rsid w:val="002661E6"/>
    <w:rPr>
      <w:rFonts w:hint="default"/>
      <w:color w:val="auto"/>
    </w:rPr>
  </w:style>
  <w:style w:type="character" w:customStyle="1" w:styleId="WW8Num90z1">
    <w:name w:val="WW8Num90z1"/>
    <w:rsid w:val="002661E6"/>
  </w:style>
  <w:style w:type="character" w:customStyle="1" w:styleId="WW8Num90z2">
    <w:name w:val="WW8Num90z2"/>
    <w:rsid w:val="002661E6"/>
  </w:style>
  <w:style w:type="character" w:customStyle="1" w:styleId="WW8Num90z3">
    <w:name w:val="WW8Num90z3"/>
    <w:rsid w:val="002661E6"/>
  </w:style>
  <w:style w:type="character" w:customStyle="1" w:styleId="WW8Num90z4">
    <w:name w:val="WW8Num90z4"/>
    <w:rsid w:val="002661E6"/>
  </w:style>
  <w:style w:type="character" w:customStyle="1" w:styleId="WW8Num90z5">
    <w:name w:val="WW8Num90z5"/>
    <w:rsid w:val="002661E6"/>
  </w:style>
  <w:style w:type="character" w:customStyle="1" w:styleId="WW8Num90z6">
    <w:name w:val="WW8Num90z6"/>
    <w:rsid w:val="002661E6"/>
  </w:style>
  <w:style w:type="character" w:customStyle="1" w:styleId="WW8Num90z7">
    <w:name w:val="WW8Num90z7"/>
    <w:rsid w:val="002661E6"/>
  </w:style>
  <w:style w:type="character" w:customStyle="1" w:styleId="WW8Num90z8">
    <w:name w:val="WW8Num90z8"/>
    <w:rsid w:val="002661E6"/>
  </w:style>
  <w:style w:type="character" w:customStyle="1" w:styleId="WW8Num91z0">
    <w:name w:val="WW8Num91z0"/>
    <w:rsid w:val="002661E6"/>
    <w:rPr>
      <w:rFonts w:cs="Times New Roman" w:hint="default"/>
      <w:bCs/>
    </w:rPr>
  </w:style>
  <w:style w:type="character" w:customStyle="1" w:styleId="WW8Num92z0">
    <w:name w:val="WW8Num92z0"/>
    <w:rsid w:val="002661E6"/>
    <w:rPr>
      <w:rFonts w:cs="Calibri" w:hint="default"/>
    </w:rPr>
  </w:style>
  <w:style w:type="character" w:customStyle="1" w:styleId="WW8Num93z0">
    <w:name w:val="WW8Num93z0"/>
    <w:rsid w:val="002661E6"/>
    <w:rPr>
      <w:rFonts w:cs="Calibri"/>
    </w:rPr>
  </w:style>
  <w:style w:type="character" w:customStyle="1" w:styleId="WW8Num93z1">
    <w:name w:val="WW8Num93z1"/>
    <w:rsid w:val="002661E6"/>
  </w:style>
  <w:style w:type="character" w:customStyle="1" w:styleId="WW8Num93z2">
    <w:name w:val="WW8Num93z2"/>
    <w:rsid w:val="002661E6"/>
  </w:style>
  <w:style w:type="character" w:customStyle="1" w:styleId="WW8Num93z3">
    <w:name w:val="WW8Num93z3"/>
    <w:rsid w:val="002661E6"/>
  </w:style>
  <w:style w:type="character" w:customStyle="1" w:styleId="WW8Num93z4">
    <w:name w:val="WW8Num93z4"/>
    <w:rsid w:val="002661E6"/>
  </w:style>
  <w:style w:type="character" w:customStyle="1" w:styleId="WW8Num93z5">
    <w:name w:val="WW8Num93z5"/>
    <w:rsid w:val="002661E6"/>
  </w:style>
  <w:style w:type="character" w:customStyle="1" w:styleId="WW8Num93z6">
    <w:name w:val="WW8Num93z6"/>
    <w:rsid w:val="002661E6"/>
  </w:style>
  <w:style w:type="character" w:customStyle="1" w:styleId="WW8Num93z7">
    <w:name w:val="WW8Num93z7"/>
    <w:rsid w:val="002661E6"/>
  </w:style>
  <w:style w:type="character" w:customStyle="1" w:styleId="WW8Num93z8">
    <w:name w:val="WW8Num93z8"/>
    <w:rsid w:val="002661E6"/>
  </w:style>
  <w:style w:type="character" w:customStyle="1" w:styleId="WW8Num94z0">
    <w:name w:val="WW8Num94z0"/>
    <w:rsid w:val="002661E6"/>
  </w:style>
  <w:style w:type="character" w:customStyle="1" w:styleId="WW8Num94z1">
    <w:name w:val="WW8Num94z1"/>
    <w:rsid w:val="002661E6"/>
  </w:style>
  <w:style w:type="character" w:customStyle="1" w:styleId="WW8Num94z2">
    <w:name w:val="WW8Num94z2"/>
    <w:rsid w:val="002661E6"/>
  </w:style>
  <w:style w:type="character" w:customStyle="1" w:styleId="WW8Num94z3">
    <w:name w:val="WW8Num94z3"/>
    <w:rsid w:val="002661E6"/>
  </w:style>
  <w:style w:type="character" w:customStyle="1" w:styleId="WW8Num94z4">
    <w:name w:val="WW8Num94z4"/>
    <w:rsid w:val="002661E6"/>
  </w:style>
  <w:style w:type="character" w:customStyle="1" w:styleId="WW8Num94z5">
    <w:name w:val="WW8Num94z5"/>
    <w:rsid w:val="002661E6"/>
  </w:style>
  <w:style w:type="character" w:customStyle="1" w:styleId="WW8Num94z6">
    <w:name w:val="WW8Num94z6"/>
    <w:rsid w:val="002661E6"/>
  </w:style>
  <w:style w:type="character" w:customStyle="1" w:styleId="WW8Num94z7">
    <w:name w:val="WW8Num94z7"/>
    <w:rsid w:val="002661E6"/>
  </w:style>
  <w:style w:type="character" w:customStyle="1" w:styleId="WW8Num94z8">
    <w:name w:val="WW8Num94z8"/>
    <w:rsid w:val="002661E6"/>
  </w:style>
  <w:style w:type="character" w:customStyle="1" w:styleId="WW8Num95z0">
    <w:name w:val="WW8Num95z0"/>
    <w:rsid w:val="002661E6"/>
    <w:rPr>
      <w:rFonts w:cs="Calibri"/>
    </w:rPr>
  </w:style>
  <w:style w:type="character" w:customStyle="1" w:styleId="WW8Num95z1">
    <w:name w:val="WW8Num95z1"/>
    <w:rsid w:val="002661E6"/>
  </w:style>
  <w:style w:type="character" w:customStyle="1" w:styleId="WW8Num95z2">
    <w:name w:val="WW8Num95z2"/>
    <w:rsid w:val="002661E6"/>
  </w:style>
  <w:style w:type="character" w:customStyle="1" w:styleId="WW8Num95z3">
    <w:name w:val="WW8Num95z3"/>
    <w:rsid w:val="002661E6"/>
  </w:style>
  <w:style w:type="character" w:customStyle="1" w:styleId="WW8Num95z4">
    <w:name w:val="WW8Num95z4"/>
    <w:rsid w:val="002661E6"/>
  </w:style>
  <w:style w:type="character" w:customStyle="1" w:styleId="WW8Num95z5">
    <w:name w:val="WW8Num95z5"/>
    <w:rsid w:val="002661E6"/>
  </w:style>
  <w:style w:type="character" w:customStyle="1" w:styleId="WW8Num95z6">
    <w:name w:val="WW8Num95z6"/>
    <w:rsid w:val="002661E6"/>
  </w:style>
  <w:style w:type="character" w:customStyle="1" w:styleId="WW8Num95z7">
    <w:name w:val="WW8Num95z7"/>
    <w:rsid w:val="002661E6"/>
  </w:style>
  <w:style w:type="character" w:customStyle="1" w:styleId="WW8Num95z8">
    <w:name w:val="WW8Num95z8"/>
    <w:rsid w:val="002661E6"/>
  </w:style>
  <w:style w:type="character" w:customStyle="1" w:styleId="WW8Num96z0">
    <w:name w:val="WW8Num96z0"/>
    <w:rsid w:val="002661E6"/>
  </w:style>
  <w:style w:type="character" w:customStyle="1" w:styleId="WW8Num96z1">
    <w:name w:val="WW8Num96z1"/>
    <w:rsid w:val="002661E6"/>
  </w:style>
  <w:style w:type="character" w:customStyle="1" w:styleId="WW8Num96z2">
    <w:name w:val="WW8Num96z2"/>
    <w:rsid w:val="002661E6"/>
  </w:style>
  <w:style w:type="character" w:customStyle="1" w:styleId="WW8Num96z3">
    <w:name w:val="WW8Num96z3"/>
    <w:rsid w:val="002661E6"/>
  </w:style>
  <w:style w:type="character" w:customStyle="1" w:styleId="WW8Num96z4">
    <w:name w:val="WW8Num96z4"/>
    <w:rsid w:val="002661E6"/>
  </w:style>
  <w:style w:type="character" w:customStyle="1" w:styleId="WW8Num96z5">
    <w:name w:val="WW8Num96z5"/>
    <w:rsid w:val="002661E6"/>
  </w:style>
  <w:style w:type="character" w:customStyle="1" w:styleId="WW8Num96z6">
    <w:name w:val="WW8Num96z6"/>
    <w:rsid w:val="002661E6"/>
  </w:style>
  <w:style w:type="character" w:customStyle="1" w:styleId="WW8Num96z7">
    <w:name w:val="WW8Num96z7"/>
    <w:rsid w:val="002661E6"/>
  </w:style>
  <w:style w:type="character" w:customStyle="1" w:styleId="WW8Num96z8">
    <w:name w:val="WW8Num96z8"/>
    <w:rsid w:val="002661E6"/>
  </w:style>
  <w:style w:type="character" w:customStyle="1" w:styleId="WW8Num97z0">
    <w:name w:val="WW8Num97z0"/>
    <w:rsid w:val="002661E6"/>
    <w:rPr>
      <w:rFonts w:cs="Calibri"/>
    </w:rPr>
  </w:style>
  <w:style w:type="character" w:customStyle="1" w:styleId="WW8Num97z1">
    <w:name w:val="WW8Num97z1"/>
    <w:rsid w:val="002661E6"/>
  </w:style>
  <w:style w:type="character" w:customStyle="1" w:styleId="WW8Num97z2">
    <w:name w:val="WW8Num97z2"/>
    <w:rsid w:val="002661E6"/>
  </w:style>
  <w:style w:type="character" w:customStyle="1" w:styleId="WW8Num97z3">
    <w:name w:val="WW8Num97z3"/>
    <w:rsid w:val="002661E6"/>
  </w:style>
  <w:style w:type="character" w:customStyle="1" w:styleId="WW8Num97z4">
    <w:name w:val="WW8Num97z4"/>
    <w:rsid w:val="002661E6"/>
  </w:style>
  <w:style w:type="character" w:customStyle="1" w:styleId="WW8Num97z5">
    <w:name w:val="WW8Num97z5"/>
    <w:rsid w:val="002661E6"/>
  </w:style>
  <w:style w:type="character" w:customStyle="1" w:styleId="WW8Num97z6">
    <w:name w:val="WW8Num97z6"/>
    <w:rsid w:val="002661E6"/>
  </w:style>
  <w:style w:type="character" w:customStyle="1" w:styleId="WW8Num97z7">
    <w:name w:val="WW8Num97z7"/>
    <w:rsid w:val="002661E6"/>
  </w:style>
  <w:style w:type="character" w:customStyle="1" w:styleId="WW8Num97z8">
    <w:name w:val="WW8Num97z8"/>
    <w:rsid w:val="002661E6"/>
  </w:style>
  <w:style w:type="character" w:customStyle="1" w:styleId="WW8Num98z0">
    <w:name w:val="WW8Num98z0"/>
    <w:rsid w:val="002661E6"/>
    <w:rPr>
      <w:rFonts w:cs="Calibri" w:hint="default"/>
    </w:rPr>
  </w:style>
  <w:style w:type="character" w:customStyle="1" w:styleId="WW8Num99z0">
    <w:name w:val="WW8Num99z0"/>
    <w:rsid w:val="002661E6"/>
    <w:rPr>
      <w:rFonts w:ascii="Calibri" w:eastAsia="Calibri" w:hAnsi="Calibri" w:cs="Times New Roman" w:hint="default"/>
      <w:sz w:val="22"/>
      <w:szCs w:val="22"/>
    </w:rPr>
  </w:style>
  <w:style w:type="character" w:customStyle="1" w:styleId="WW8Num99z1">
    <w:name w:val="WW8Num99z1"/>
    <w:rsid w:val="002661E6"/>
    <w:rPr>
      <w:rFonts w:cs="Times New Roman" w:hint="default"/>
    </w:rPr>
  </w:style>
  <w:style w:type="character" w:customStyle="1" w:styleId="WW8Num99z3">
    <w:name w:val="WW8Num99z3"/>
    <w:rsid w:val="002661E6"/>
    <w:rPr>
      <w:rFonts w:ascii="Calibri" w:eastAsia="SimSun" w:hAnsi="Calibri" w:cs="Calibri" w:hint="default"/>
      <w:sz w:val="22"/>
      <w:szCs w:val="22"/>
    </w:rPr>
  </w:style>
  <w:style w:type="character" w:customStyle="1" w:styleId="WW8Num100z0">
    <w:name w:val="WW8Num100z0"/>
    <w:rsid w:val="002661E6"/>
    <w:rPr>
      <w:rFonts w:cs="Calibri" w:hint="default"/>
    </w:rPr>
  </w:style>
  <w:style w:type="character" w:customStyle="1" w:styleId="WW8Num101z0">
    <w:name w:val="WW8Num101z0"/>
    <w:rsid w:val="002661E6"/>
    <w:rPr>
      <w:rFonts w:cs="Calibri" w:hint="default"/>
    </w:rPr>
  </w:style>
  <w:style w:type="character" w:customStyle="1" w:styleId="WW8Num102z0">
    <w:name w:val="WW8Num102z0"/>
    <w:rsid w:val="002661E6"/>
    <w:rPr>
      <w:rFonts w:cs="Calibri" w:hint="default"/>
    </w:rPr>
  </w:style>
  <w:style w:type="character" w:customStyle="1" w:styleId="WW8Num103z0">
    <w:name w:val="WW8Num103z0"/>
    <w:rsid w:val="002661E6"/>
    <w:rPr>
      <w:rFonts w:cs="Calibri" w:hint="default"/>
    </w:rPr>
  </w:style>
  <w:style w:type="character" w:customStyle="1" w:styleId="WW8Num104z0">
    <w:name w:val="WW8Num104z0"/>
    <w:rsid w:val="002661E6"/>
    <w:rPr>
      <w:rFonts w:cs="Calibri" w:hint="default"/>
    </w:rPr>
  </w:style>
  <w:style w:type="character" w:customStyle="1" w:styleId="WW8Num105z0">
    <w:name w:val="WW8Num105z0"/>
    <w:rsid w:val="002661E6"/>
    <w:rPr>
      <w:rFonts w:cs="Calibri" w:hint="default"/>
    </w:rPr>
  </w:style>
  <w:style w:type="character" w:customStyle="1" w:styleId="WW8Num106z0">
    <w:name w:val="WW8Num106z0"/>
    <w:rsid w:val="002661E6"/>
    <w:rPr>
      <w:rFonts w:hint="default"/>
      <w:b w:val="0"/>
      <w:color w:val="auto"/>
    </w:rPr>
  </w:style>
  <w:style w:type="character" w:customStyle="1" w:styleId="WW8Num107z0">
    <w:name w:val="WW8Num107z0"/>
    <w:rsid w:val="002661E6"/>
    <w:rPr>
      <w:rFonts w:cs="Calibri" w:hint="default"/>
    </w:rPr>
  </w:style>
  <w:style w:type="character" w:customStyle="1" w:styleId="WW8Num108z0">
    <w:name w:val="WW8Num108z0"/>
    <w:rsid w:val="002661E6"/>
    <w:rPr>
      <w:rFonts w:cs="Calibri" w:hint="default"/>
    </w:rPr>
  </w:style>
  <w:style w:type="character" w:customStyle="1" w:styleId="WW8Num109z0">
    <w:name w:val="WW8Num109z0"/>
    <w:rsid w:val="002661E6"/>
    <w:rPr>
      <w:rFonts w:cs="Calibri" w:hint="default"/>
    </w:rPr>
  </w:style>
  <w:style w:type="character" w:customStyle="1" w:styleId="WW8Num110z0">
    <w:name w:val="WW8Num110z0"/>
    <w:rsid w:val="002661E6"/>
    <w:rPr>
      <w:rFonts w:cs="Calibri" w:hint="default"/>
    </w:rPr>
  </w:style>
  <w:style w:type="character" w:customStyle="1" w:styleId="WW8Num111z0">
    <w:name w:val="WW8Num111z0"/>
    <w:rsid w:val="002661E6"/>
    <w:rPr>
      <w:rFonts w:cs="Calibri" w:hint="default"/>
    </w:rPr>
  </w:style>
  <w:style w:type="character" w:customStyle="1" w:styleId="WW8Num112z0">
    <w:name w:val="WW8Num112z0"/>
    <w:rsid w:val="002661E6"/>
    <w:rPr>
      <w:rFonts w:cs="Calibri" w:hint="default"/>
    </w:rPr>
  </w:style>
  <w:style w:type="character" w:customStyle="1" w:styleId="WW8Num113z0">
    <w:name w:val="WW8Num113z0"/>
    <w:rsid w:val="002661E6"/>
  </w:style>
  <w:style w:type="character" w:customStyle="1" w:styleId="WW8Num113z1">
    <w:name w:val="WW8Num113z1"/>
    <w:rsid w:val="002661E6"/>
  </w:style>
  <w:style w:type="character" w:customStyle="1" w:styleId="WW8Num113z2">
    <w:name w:val="WW8Num113z2"/>
    <w:rsid w:val="002661E6"/>
  </w:style>
  <w:style w:type="character" w:customStyle="1" w:styleId="WW8Num113z3">
    <w:name w:val="WW8Num113z3"/>
    <w:rsid w:val="002661E6"/>
  </w:style>
  <w:style w:type="character" w:customStyle="1" w:styleId="WW8Num113z4">
    <w:name w:val="WW8Num113z4"/>
    <w:rsid w:val="002661E6"/>
  </w:style>
  <w:style w:type="character" w:customStyle="1" w:styleId="WW8Num113z5">
    <w:name w:val="WW8Num113z5"/>
    <w:rsid w:val="002661E6"/>
  </w:style>
  <w:style w:type="character" w:customStyle="1" w:styleId="WW8Num113z6">
    <w:name w:val="WW8Num113z6"/>
    <w:rsid w:val="002661E6"/>
  </w:style>
  <w:style w:type="character" w:customStyle="1" w:styleId="WW8Num113z7">
    <w:name w:val="WW8Num113z7"/>
    <w:rsid w:val="002661E6"/>
  </w:style>
  <w:style w:type="character" w:customStyle="1" w:styleId="WW8Num113z8">
    <w:name w:val="WW8Num113z8"/>
    <w:rsid w:val="002661E6"/>
  </w:style>
  <w:style w:type="character" w:customStyle="1" w:styleId="WW8Num114z0">
    <w:name w:val="WW8Num114z0"/>
    <w:rsid w:val="002661E6"/>
  </w:style>
  <w:style w:type="character" w:customStyle="1" w:styleId="WW8Num114z1">
    <w:name w:val="WW8Num114z1"/>
    <w:rsid w:val="002661E6"/>
  </w:style>
  <w:style w:type="character" w:customStyle="1" w:styleId="WW8Num114z2">
    <w:name w:val="WW8Num114z2"/>
    <w:rsid w:val="002661E6"/>
  </w:style>
  <w:style w:type="character" w:customStyle="1" w:styleId="WW8Num114z3">
    <w:name w:val="WW8Num114z3"/>
    <w:rsid w:val="002661E6"/>
  </w:style>
  <w:style w:type="character" w:customStyle="1" w:styleId="WW8Num114z4">
    <w:name w:val="WW8Num114z4"/>
    <w:rsid w:val="002661E6"/>
  </w:style>
  <w:style w:type="character" w:customStyle="1" w:styleId="WW8Num114z5">
    <w:name w:val="WW8Num114z5"/>
    <w:rsid w:val="002661E6"/>
  </w:style>
  <w:style w:type="character" w:customStyle="1" w:styleId="WW8Num114z6">
    <w:name w:val="WW8Num114z6"/>
    <w:rsid w:val="002661E6"/>
  </w:style>
  <w:style w:type="character" w:customStyle="1" w:styleId="WW8Num114z7">
    <w:name w:val="WW8Num114z7"/>
    <w:rsid w:val="002661E6"/>
  </w:style>
  <w:style w:type="character" w:customStyle="1" w:styleId="WW8Num114z8">
    <w:name w:val="WW8Num114z8"/>
    <w:rsid w:val="002661E6"/>
  </w:style>
  <w:style w:type="character" w:customStyle="1" w:styleId="WW8Num8z1">
    <w:name w:val="WW8Num8z1"/>
    <w:rsid w:val="002661E6"/>
    <w:rPr>
      <w:rFonts w:hint="default"/>
      <w:color w:val="auto"/>
    </w:rPr>
  </w:style>
  <w:style w:type="character" w:customStyle="1" w:styleId="WW8Num8z2">
    <w:name w:val="WW8Num8z2"/>
    <w:rsid w:val="002661E6"/>
    <w:rPr>
      <w:rFonts w:hint="default"/>
      <w:sz w:val="24"/>
    </w:rPr>
  </w:style>
  <w:style w:type="character" w:customStyle="1" w:styleId="WW8Num8z3">
    <w:name w:val="WW8Num8z3"/>
    <w:rsid w:val="002661E6"/>
    <w:rPr>
      <w:rFonts w:hint="default"/>
    </w:rPr>
  </w:style>
  <w:style w:type="character" w:customStyle="1" w:styleId="WW8Num9z1">
    <w:name w:val="WW8Num9z1"/>
    <w:rsid w:val="002661E6"/>
    <w:rPr>
      <w:rFonts w:cs="Times New Roman" w:hint="default"/>
    </w:rPr>
  </w:style>
  <w:style w:type="character" w:customStyle="1" w:styleId="WW8Num17z1">
    <w:name w:val="WW8Num17z1"/>
    <w:rsid w:val="002661E6"/>
    <w:rPr>
      <w:rFonts w:cs="Times New Roman" w:hint="default"/>
    </w:rPr>
  </w:style>
  <w:style w:type="character" w:customStyle="1" w:styleId="WW8Num24z1">
    <w:name w:val="WW8Num24z1"/>
    <w:rsid w:val="002661E6"/>
  </w:style>
  <w:style w:type="character" w:customStyle="1" w:styleId="WW8Num24z2">
    <w:name w:val="WW8Num24z2"/>
    <w:rsid w:val="002661E6"/>
  </w:style>
  <w:style w:type="character" w:customStyle="1" w:styleId="WW8Num24z3">
    <w:name w:val="WW8Num24z3"/>
    <w:rsid w:val="002661E6"/>
  </w:style>
  <w:style w:type="character" w:customStyle="1" w:styleId="WW8Num24z4">
    <w:name w:val="WW8Num24z4"/>
    <w:rsid w:val="002661E6"/>
  </w:style>
  <w:style w:type="character" w:customStyle="1" w:styleId="WW8Num24z5">
    <w:name w:val="WW8Num24z5"/>
    <w:rsid w:val="002661E6"/>
  </w:style>
  <w:style w:type="character" w:customStyle="1" w:styleId="WW8Num24z6">
    <w:name w:val="WW8Num24z6"/>
    <w:rsid w:val="002661E6"/>
  </w:style>
  <w:style w:type="character" w:customStyle="1" w:styleId="WW8Num24z7">
    <w:name w:val="WW8Num24z7"/>
    <w:rsid w:val="002661E6"/>
  </w:style>
  <w:style w:type="character" w:customStyle="1" w:styleId="WW8Num24z8">
    <w:name w:val="WW8Num24z8"/>
    <w:rsid w:val="002661E6"/>
  </w:style>
  <w:style w:type="character" w:customStyle="1" w:styleId="WW8Num26z1">
    <w:name w:val="WW8Num26z1"/>
    <w:rsid w:val="002661E6"/>
  </w:style>
  <w:style w:type="character" w:customStyle="1" w:styleId="WW8Num26z2">
    <w:name w:val="WW8Num26z2"/>
    <w:rsid w:val="002661E6"/>
  </w:style>
  <w:style w:type="character" w:customStyle="1" w:styleId="WW8Num26z3">
    <w:name w:val="WW8Num26z3"/>
    <w:rsid w:val="002661E6"/>
  </w:style>
  <w:style w:type="character" w:customStyle="1" w:styleId="WW8Num26z4">
    <w:name w:val="WW8Num26z4"/>
    <w:rsid w:val="002661E6"/>
  </w:style>
  <w:style w:type="character" w:customStyle="1" w:styleId="WW8Num26z5">
    <w:name w:val="WW8Num26z5"/>
    <w:rsid w:val="002661E6"/>
  </w:style>
  <w:style w:type="character" w:customStyle="1" w:styleId="WW8Num26z6">
    <w:name w:val="WW8Num26z6"/>
    <w:rsid w:val="002661E6"/>
  </w:style>
  <w:style w:type="character" w:customStyle="1" w:styleId="WW8Num26z7">
    <w:name w:val="WW8Num26z7"/>
    <w:rsid w:val="002661E6"/>
  </w:style>
  <w:style w:type="character" w:customStyle="1" w:styleId="WW8Num26z8">
    <w:name w:val="WW8Num26z8"/>
    <w:rsid w:val="002661E6"/>
  </w:style>
  <w:style w:type="character" w:customStyle="1" w:styleId="WW8Num27z2">
    <w:name w:val="WW8Num27z2"/>
    <w:rsid w:val="002661E6"/>
  </w:style>
  <w:style w:type="character" w:customStyle="1" w:styleId="WW8Num27z3">
    <w:name w:val="WW8Num27z3"/>
    <w:rsid w:val="002661E6"/>
  </w:style>
  <w:style w:type="character" w:customStyle="1" w:styleId="WW8Num27z4">
    <w:name w:val="WW8Num27z4"/>
    <w:rsid w:val="002661E6"/>
  </w:style>
  <w:style w:type="character" w:customStyle="1" w:styleId="WW8Num27z5">
    <w:name w:val="WW8Num27z5"/>
    <w:rsid w:val="002661E6"/>
  </w:style>
  <w:style w:type="character" w:customStyle="1" w:styleId="WW8Num27z6">
    <w:name w:val="WW8Num27z6"/>
    <w:rsid w:val="002661E6"/>
  </w:style>
  <w:style w:type="character" w:customStyle="1" w:styleId="WW8Num27z7">
    <w:name w:val="WW8Num27z7"/>
    <w:rsid w:val="002661E6"/>
  </w:style>
  <w:style w:type="character" w:customStyle="1" w:styleId="WW8Num27z8">
    <w:name w:val="WW8Num27z8"/>
    <w:rsid w:val="002661E6"/>
  </w:style>
  <w:style w:type="character" w:customStyle="1" w:styleId="WW8Num31z2">
    <w:name w:val="WW8Num31z2"/>
    <w:rsid w:val="002661E6"/>
  </w:style>
  <w:style w:type="character" w:customStyle="1" w:styleId="WW8Num31z3">
    <w:name w:val="WW8Num31z3"/>
    <w:rsid w:val="002661E6"/>
  </w:style>
  <w:style w:type="character" w:customStyle="1" w:styleId="WW8Num31z4">
    <w:name w:val="WW8Num31z4"/>
    <w:rsid w:val="002661E6"/>
  </w:style>
  <w:style w:type="character" w:customStyle="1" w:styleId="WW8Num31z5">
    <w:name w:val="WW8Num31z5"/>
    <w:rsid w:val="002661E6"/>
  </w:style>
  <w:style w:type="character" w:customStyle="1" w:styleId="WW8Num31z6">
    <w:name w:val="WW8Num31z6"/>
    <w:rsid w:val="002661E6"/>
  </w:style>
  <w:style w:type="character" w:customStyle="1" w:styleId="WW8Num31z7">
    <w:name w:val="WW8Num31z7"/>
    <w:rsid w:val="002661E6"/>
  </w:style>
  <w:style w:type="character" w:customStyle="1" w:styleId="WW8Num31z8">
    <w:name w:val="WW8Num31z8"/>
    <w:rsid w:val="002661E6"/>
  </w:style>
  <w:style w:type="character" w:customStyle="1" w:styleId="WW8Num36z4">
    <w:name w:val="WW8Num36z4"/>
    <w:rsid w:val="002661E6"/>
  </w:style>
  <w:style w:type="character" w:customStyle="1" w:styleId="WW8Num36z5">
    <w:name w:val="WW8Num36z5"/>
    <w:rsid w:val="002661E6"/>
  </w:style>
  <w:style w:type="character" w:customStyle="1" w:styleId="WW8Num36z6">
    <w:name w:val="WW8Num36z6"/>
    <w:rsid w:val="002661E6"/>
  </w:style>
  <w:style w:type="character" w:customStyle="1" w:styleId="WW8Num36z7">
    <w:name w:val="WW8Num36z7"/>
    <w:rsid w:val="002661E6"/>
  </w:style>
  <w:style w:type="character" w:customStyle="1" w:styleId="WW8Num36z8">
    <w:name w:val="WW8Num36z8"/>
    <w:rsid w:val="002661E6"/>
  </w:style>
  <w:style w:type="character" w:customStyle="1" w:styleId="WW8Num41z1">
    <w:name w:val="WW8Num41z1"/>
    <w:rsid w:val="002661E6"/>
    <w:rPr>
      <w:rFonts w:hint="default"/>
      <w:color w:val="auto"/>
    </w:rPr>
  </w:style>
  <w:style w:type="character" w:customStyle="1" w:styleId="WW8Num41z2">
    <w:name w:val="WW8Num41z2"/>
    <w:rsid w:val="002661E6"/>
    <w:rPr>
      <w:rFonts w:hint="default"/>
      <w:sz w:val="24"/>
    </w:rPr>
  </w:style>
  <w:style w:type="character" w:customStyle="1" w:styleId="WW8Num41z3">
    <w:name w:val="WW8Num41z3"/>
    <w:rsid w:val="002661E6"/>
    <w:rPr>
      <w:rFonts w:hint="default"/>
    </w:rPr>
  </w:style>
  <w:style w:type="character" w:customStyle="1" w:styleId="WW8Num42z1">
    <w:name w:val="WW8Num42z1"/>
    <w:rsid w:val="002661E6"/>
  </w:style>
  <w:style w:type="character" w:customStyle="1" w:styleId="WW8Num42z2">
    <w:name w:val="WW8Num42z2"/>
    <w:rsid w:val="002661E6"/>
  </w:style>
  <w:style w:type="character" w:customStyle="1" w:styleId="WW8Num42z3">
    <w:name w:val="WW8Num42z3"/>
    <w:rsid w:val="002661E6"/>
  </w:style>
  <w:style w:type="character" w:customStyle="1" w:styleId="WW8Num42z4">
    <w:name w:val="WW8Num42z4"/>
    <w:rsid w:val="002661E6"/>
  </w:style>
  <w:style w:type="character" w:customStyle="1" w:styleId="WW8Num42z5">
    <w:name w:val="WW8Num42z5"/>
    <w:rsid w:val="002661E6"/>
  </w:style>
  <w:style w:type="character" w:customStyle="1" w:styleId="WW8Num42z6">
    <w:name w:val="WW8Num42z6"/>
    <w:rsid w:val="002661E6"/>
  </w:style>
  <w:style w:type="character" w:customStyle="1" w:styleId="WW8Num42z7">
    <w:name w:val="WW8Num42z7"/>
    <w:rsid w:val="002661E6"/>
  </w:style>
  <w:style w:type="character" w:customStyle="1" w:styleId="WW8Num42z8">
    <w:name w:val="WW8Num42z8"/>
    <w:rsid w:val="002661E6"/>
  </w:style>
  <w:style w:type="character" w:customStyle="1" w:styleId="WW8Num48z1">
    <w:name w:val="WW8Num48z1"/>
    <w:rsid w:val="002661E6"/>
    <w:rPr>
      <w:rFonts w:cs="Times New Roman" w:hint="default"/>
    </w:rPr>
  </w:style>
  <w:style w:type="character" w:customStyle="1" w:styleId="WW8Num50z1">
    <w:name w:val="WW8Num50z1"/>
    <w:rsid w:val="002661E6"/>
    <w:rPr>
      <w:rFonts w:ascii="Calibri" w:eastAsia="Calibri" w:hAnsi="Calibri" w:cs="Calibri"/>
      <w:lang w:eastAsia="pl-PL"/>
    </w:rPr>
  </w:style>
  <w:style w:type="character" w:customStyle="1" w:styleId="WW8Num50z2">
    <w:name w:val="WW8Num50z2"/>
    <w:rsid w:val="002661E6"/>
  </w:style>
  <w:style w:type="character" w:customStyle="1" w:styleId="WW8Num50z3">
    <w:name w:val="WW8Num50z3"/>
    <w:rsid w:val="002661E6"/>
  </w:style>
  <w:style w:type="character" w:customStyle="1" w:styleId="WW8Num50z4">
    <w:name w:val="WW8Num50z4"/>
    <w:rsid w:val="002661E6"/>
  </w:style>
  <w:style w:type="character" w:customStyle="1" w:styleId="WW8Num50z5">
    <w:name w:val="WW8Num50z5"/>
    <w:rsid w:val="002661E6"/>
  </w:style>
  <w:style w:type="character" w:customStyle="1" w:styleId="WW8Num50z6">
    <w:name w:val="WW8Num50z6"/>
    <w:rsid w:val="002661E6"/>
  </w:style>
  <w:style w:type="character" w:customStyle="1" w:styleId="WW8Num50z7">
    <w:name w:val="WW8Num50z7"/>
    <w:rsid w:val="002661E6"/>
  </w:style>
  <w:style w:type="character" w:customStyle="1" w:styleId="WW8Num50z8">
    <w:name w:val="WW8Num50z8"/>
    <w:rsid w:val="002661E6"/>
  </w:style>
  <w:style w:type="character" w:customStyle="1" w:styleId="WW8Num58z1">
    <w:name w:val="WW8Num58z1"/>
    <w:rsid w:val="002661E6"/>
    <w:rPr>
      <w:rFonts w:hint="default"/>
      <w:color w:val="auto"/>
    </w:rPr>
  </w:style>
  <w:style w:type="character" w:customStyle="1" w:styleId="WW8Num58z2">
    <w:name w:val="WW8Num58z2"/>
    <w:rsid w:val="002661E6"/>
    <w:rPr>
      <w:rFonts w:hint="default"/>
      <w:sz w:val="24"/>
    </w:rPr>
  </w:style>
  <w:style w:type="character" w:customStyle="1" w:styleId="WW8Num58z3">
    <w:name w:val="WW8Num58z3"/>
    <w:rsid w:val="002661E6"/>
    <w:rPr>
      <w:rFonts w:hint="default"/>
    </w:rPr>
  </w:style>
  <w:style w:type="character" w:customStyle="1" w:styleId="WW8Num62z1">
    <w:name w:val="WW8Num62z1"/>
    <w:rsid w:val="002661E6"/>
    <w:rPr>
      <w:rFonts w:cs="Times New Roman" w:hint="default"/>
    </w:rPr>
  </w:style>
  <w:style w:type="character" w:customStyle="1" w:styleId="WW8Num65z2">
    <w:name w:val="WW8Num65z2"/>
    <w:rsid w:val="002661E6"/>
    <w:rPr>
      <w:rFonts w:cs="Times New Roman" w:hint="default"/>
    </w:rPr>
  </w:style>
  <w:style w:type="character" w:customStyle="1" w:styleId="WW8Num70z1">
    <w:name w:val="WW8Num70z1"/>
    <w:rsid w:val="002661E6"/>
    <w:rPr>
      <w:rFonts w:cs="Times New Roman" w:hint="default"/>
    </w:rPr>
  </w:style>
  <w:style w:type="character" w:customStyle="1" w:styleId="WW8Num71z1">
    <w:name w:val="WW8Num71z1"/>
    <w:rsid w:val="002661E6"/>
    <w:rPr>
      <w:rFonts w:cs="Calibri"/>
    </w:rPr>
  </w:style>
  <w:style w:type="character" w:customStyle="1" w:styleId="WW8Num71z2">
    <w:name w:val="WW8Num71z2"/>
    <w:rsid w:val="002661E6"/>
    <w:rPr>
      <w:rFonts w:hint="default"/>
    </w:rPr>
  </w:style>
  <w:style w:type="character" w:customStyle="1" w:styleId="WW8Num71z3">
    <w:name w:val="WW8Num71z3"/>
    <w:rsid w:val="002661E6"/>
  </w:style>
  <w:style w:type="character" w:customStyle="1" w:styleId="WW8Num71z4">
    <w:name w:val="WW8Num71z4"/>
    <w:rsid w:val="002661E6"/>
  </w:style>
  <w:style w:type="character" w:customStyle="1" w:styleId="WW8Num71z5">
    <w:name w:val="WW8Num71z5"/>
    <w:rsid w:val="002661E6"/>
  </w:style>
  <w:style w:type="character" w:customStyle="1" w:styleId="WW8Num71z6">
    <w:name w:val="WW8Num71z6"/>
    <w:rsid w:val="002661E6"/>
  </w:style>
  <w:style w:type="character" w:customStyle="1" w:styleId="WW8Num71z7">
    <w:name w:val="WW8Num71z7"/>
    <w:rsid w:val="002661E6"/>
  </w:style>
  <w:style w:type="character" w:customStyle="1" w:styleId="WW8Num71z8">
    <w:name w:val="WW8Num71z8"/>
    <w:rsid w:val="002661E6"/>
  </w:style>
  <w:style w:type="character" w:customStyle="1" w:styleId="WW8Num72z1">
    <w:name w:val="WW8Num72z1"/>
    <w:rsid w:val="002661E6"/>
    <w:rPr>
      <w:b w:val="0"/>
    </w:rPr>
  </w:style>
  <w:style w:type="character" w:customStyle="1" w:styleId="WW8Num72z2">
    <w:name w:val="WW8Num72z2"/>
    <w:rsid w:val="002661E6"/>
  </w:style>
  <w:style w:type="character" w:customStyle="1" w:styleId="WW8Num72z3">
    <w:name w:val="WW8Num72z3"/>
    <w:rsid w:val="002661E6"/>
  </w:style>
  <w:style w:type="character" w:customStyle="1" w:styleId="WW8Num72z4">
    <w:name w:val="WW8Num72z4"/>
    <w:rsid w:val="002661E6"/>
  </w:style>
  <w:style w:type="character" w:customStyle="1" w:styleId="WW8Num72z5">
    <w:name w:val="WW8Num72z5"/>
    <w:rsid w:val="002661E6"/>
  </w:style>
  <w:style w:type="character" w:customStyle="1" w:styleId="WW8Num72z6">
    <w:name w:val="WW8Num72z6"/>
    <w:rsid w:val="002661E6"/>
  </w:style>
  <w:style w:type="character" w:customStyle="1" w:styleId="WW8Num72z7">
    <w:name w:val="WW8Num72z7"/>
    <w:rsid w:val="002661E6"/>
  </w:style>
  <w:style w:type="character" w:customStyle="1" w:styleId="WW8Num72z8">
    <w:name w:val="WW8Num72z8"/>
    <w:rsid w:val="002661E6"/>
  </w:style>
  <w:style w:type="character" w:customStyle="1" w:styleId="WW8Num82z3">
    <w:name w:val="WW8Num82z3"/>
    <w:rsid w:val="002661E6"/>
  </w:style>
  <w:style w:type="character" w:customStyle="1" w:styleId="WW8Num82z4">
    <w:name w:val="WW8Num82z4"/>
    <w:rsid w:val="002661E6"/>
  </w:style>
  <w:style w:type="character" w:customStyle="1" w:styleId="WW8Num82z5">
    <w:name w:val="WW8Num82z5"/>
    <w:rsid w:val="002661E6"/>
  </w:style>
  <w:style w:type="character" w:customStyle="1" w:styleId="WW8Num82z6">
    <w:name w:val="WW8Num82z6"/>
    <w:rsid w:val="002661E6"/>
  </w:style>
  <w:style w:type="character" w:customStyle="1" w:styleId="WW8Num82z7">
    <w:name w:val="WW8Num82z7"/>
    <w:rsid w:val="002661E6"/>
  </w:style>
  <w:style w:type="character" w:customStyle="1" w:styleId="WW8Num82z8">
    <w:name w:val="WW8Num82z8"/>
    <w:rsid w:val="002661E6"/>
  </w:style>
  <w:style w:type="character" w:customStyle="1" w:styleId="WW8Num98z1">
    <w:name w:val="WW8Num98z1"/>
    <w:rsid w:val="002661E6"/>
    <w:rPr>
      <w:rFonts w:cs="Times New Roman" w:hint="default"/>
    </w:rPr>
  </w:style>
  <w:style w:type="character" w:customStyle="1" w:styleId="WW8Num98z3">
    <w:name w:val="WW8Num98z3"/>
    <w:rsid w:val="002661E6"/>
    <w:rPr>
      <w:rFonts w:ascii="Calibri" w:eastAsia="SimSun" w:hAnsi="Calibri" w:cs="Calibri"/>
    </w:rPr>
  </w:style>
  <w:style w:type="character" w:customStyle="1" w:styleId="WW8Num102z1">
    <w:name w:val="WW8Num102z1"/>
    <w:rsid w:val="002661E6"/>
    <w:rPr>
      <w:rFonts w:cs="Times New Roman" w:hint="default"/>
    </w:rPr>
  </w:style>
  <w:style w:type="character" w:customStyle="1" w:styleId="WW8Num108z1">
    <w:name w:val="WW8Num108z1"/>
    <w:rsid w:val="002661E6"/>
    <w:rPr>
      <w:rFonts w:ascii="Courier New" w:hAnsi="Courier New" w:cs="Courier New" w:hint="default"/>
      <w:sz w:val="20"/>
    </w:rPr>
  </w:style>
  <w:style w:type="character" w:customStyle="1" w:styleId="WW8Num108z2">
    <w:name w:val="WW8Num108z2"/>
    <w:rsid w:val="002661E6"/>
    <w:rPr>
      <w:rFonts w:ascii="Wingdings" w:hAnsi="Wingdings" w:cs="Wingdings" w:hint="default"/>
      <w:sz w:val="20"/>
    </w:rPr>
  </w:style>
  <w:style w:type="character" w:customStyle="1" w:styleId="WW8Num109z1">
    <w:name w:val="WW8Num109z1"/>
    <w:rsid w:val="002661E6"/>
    <w:rPr>
      <w:rFonts w:ascii="Calibri" w:eastAsia="SimSun" w:hAnsi="Calibri" w:cs="Calibri"/>
      <w:sz w:val="22"/>
      <w:szCs w:val="22"/>
    </w:rPr>
  </w:style>
  <w:style w:type="character" w:customStyle="1" w:styleId="WW8Num109z2">
    <w:name w:val="WW8Num109z2"/>
    <w:rsid w:val="002661E6"/>
    <w:rPr>
      <w:rFonts w:cs="Times New Roman" w:hint="default"/>
    </w:rPr>
  </w:style>
  <w:style w:type="character" w:customStyle="1" w:styleId="WW8Num115z0">
    <w:name w:val="WW8Num115z0"/>
    <w:rsid w:val="002661E6"/>
    <w:rPr>
      <w:rFonts w:hint="default"/>
    </w:rPr>
  </w:style>
  <w:style w:type="character" w:customStyle="1" w:styleId="WW8Num116z0">
    <w:name w:val="WW8Num116z0"/>
    <w:rsid w:val="002661E6"/>
    <w:rPr>
      <w:rFonts w:ascii="Calibri" w:eastAsia="Calibri" w:hAnsi="Calibri" w:cs="Calibri"/>
    </w:rPr>
  </w:style>
  <w:style w:type="character" w:customStyle="1" w:styleId="WW8Num117z0">
    <w:name w:val="WW8Num117z0"/>
    <w:rsid w:val="002661E6"/>
    <w:rPr>
      <w:b w:val="0"/>
      <w:bCs/>
    </w:rPr>
  </w:style>
  <w:style w:type="character" w:customStyle="1" w:styleId="WW8Num118z0">
    <w:name w:val="WW8Num118z0"/>
    <w:rsid w:val="002661E6"/>
    <w:rPr>
      <w:rFonts w:cs="Calibri"/>
    </w:rPr>
  </w:style>
  <w:style w:type="character" w:customStyle="1" w:styleId="WW8Num119z0">
    <w:name w:val="WW8Num119z0"/>
    <w:rsid w:val="002661E6"/>
    <w:rPr>
      <w:rFonts w:cs="Calibri" w:hint="default"/>
    </w:rPr>
  </w:style>
  <w:style w:type="character" w:customStyle="1" w:styleId="WW8Num120z0">
    <w:name w:val="WW8Num120z0"/>
    <w:rsid w:val="002661E6"/>
    <w:rPr>
      <w:rFonts w:eastAsia="Times New Roman" w:cs="Calibri"/>
      <w:b w:val="0"/>
      <w:bCs w:val="0"/>
      <w:lang w:eastAsia="pl-PL"/>
    </w:rPr>
  </w:style>
  <w:style w:type="character" w:customStyle="1" w:styleId="WW8Num121z0">
    <w:name w:val="WW8Num121z0"/>
    <w:rsid w:val="002661E6"/>
  </w:style>
  <w:style w:type="character" w:customStyle="1" w:styleId="WW8Num121z1">
    <w:name w:val="WW8Num121z1"/>
    <w:rsid w:val="002661E6"/>
    <w:rPr>
      <w:rFonts w:cs="Calibri"/>
    </w:rPr>
  </w:style>
  <w:style w:type="character" w:customStyle="1" w:styleId="WW8Num121z2">
    <w:name w:val="WW8Num121z2"/>
    <w:rsid w:val="002661E6"/>
  </w:style>
  <w:style w:type="character" w:customStyle="1" w:styleId="WW8Num121z3">
    <w:name w:val="WW8Num121z3"/>
    <w:rsid w:val="002661E6"/>
  </w:style>
  <w:style w:type="character" w:customStyle="1" w:styleId="WW8Num121z4">
    <w:name w:val="WW8Num121z4"/>
    <w:rsid w:val="002661E6"/>
  </w:style>
  <w:style w:type="character" w:customStyle="1" w:styleId="WW8Num121z5">
    <w:name w:val="WW8Num121z5"/>
    <w:rsid w:val="002661E6"/>
  </w:style>
  <w:style w:type="character" w:customStyle="1" w:styleId="WW8Num121z6">
    <w:name w:val="WW8Num121z6"/>
    <w:rsid w:val="002661E6"/>
  </w:style>
  <w:style w:type="character" w:customStyle="1" w:styleId="WW8Num121z7">
    <w:name w:val="WW8Num121z7"/>
    <w:rsid w:val="002661E6"/>
  </w:style>
  <w:style w:type="character" w:customStyle="1" w:styleId="WW8Num121z8">
    <w:name w:val="WW8Num121z8"/>
    <w:rsid w:val="002661E6"/>
  </w:style>
  <w:style w:type="character" w:customStyle="1" w:styleId="WW8Num122z0">
    <w:name w:val="WW8Num122z0"/>
    <w:rsid w:val="002661E6"/>
    <w:rPr>
      <w:rFonts w:cs="Calibri"/>
    </w:rPr>
  </w:style>
  <w:style w:type="character" w:customStyle="1" w:styleId="WW8Num123z0">
    <w:name w:val="WW8Num123z0"/>
    <w:rsid w:val="002661E6"/>
    <w:rPr>
      <w:rFonts w:hint="default"/>
    </w:rPr>
  </w:style>
  <w:style w:type="character" w:customStyle="1" w:styleId="WW8Num124z0">
    <w:name w:val="WW8Num124z0"/>
    <w:rsid w:val="002661E6"/>
    <w:rPr>
      <w:rFonts w:hint="default"/>
      <w:b w:val="0"/>
      <w:color w:val="000000"/>
    </w:rPr>
  </w:style>
  <w:style w:type="character" w:customStyle="1" w:styleId="WW8Num125z0">
    <w:name w:val="WW8Num125z0"/>
    <w:rsid w:val="002661E6"/>
  </w:style>
  <w:style w:type="character" w:customStyle="1" w:styleId="WW8Num126z0">
    <w:name w:val="WW8Num126z0"/>
    <w:rsid w:val="002661E6"/>
    <w:rPr>
      <w:rFonts w:hint="default"/>
    </w:rPr>
  </w:style>
  <w:style w:type="character" w:customStyle="1" w:styleId="WW8Num127z0">
    <w:name w:val="WW8Num127z0"/>
    <w:rsid w:val="002661E6"/>
  </w:style>
  <w:style w:type="character" w:customStyle="1" w:styleId="WW8Num128z0">
    <w:name w:val="WW8Num128z0"/>
    <w:rsid w:val="002661E6"/>
  </w:style>
  <w:style w:type="character" w:customStyle="1" w:styleId="WW8Num129z0">
    <w:name w:val="WW8Num129z0"/>
    <w:rsid w:val="002661E6"/>
    <w:rPr>
      <w:rFonts w:hint="default"/>
      <w:b w:val="0"/>
      <w:color w:val="000000"/>
    </w:rPr>
  </w:style>
  <w:style w:type="character" w:customStyle="1" w:styleId="WW8Num130z0">
    <w:name w:val="WW8Num130z0"/>
    <w:rsid w:val="002661E6"/>
    <w:rPr>
      <w:rFonts w:cs="Calibri" w:hint="default"/>
    </w:rPr>
  </w:style>
  <w:style w:type="character" w:customStyle="1" w:styleId="WW8Num131z0">
    <w:name w:val="WW8Num131z0"/>
    <w:rsid w:val="002661E6"/>
    <w:rPr>
      <w:rFonts w:cs="Calibri" w:hint="default"/>
    </w:rPr>
  </w:style>
  <w:style w:type="character" w:customStyle="1" w:styleId="WW8Num132z0">
    <w:name w:val="WW8Num132z0"/>
    <w:rsid w:val="002661E6"/>
  </w:style>
  <w:style w:type="character" w:customStyle="1" w:styleId="WW8Num133z0">
    <w:name w:val="WW8Num133z0"/>
    <w:rsid w:val="002661E6"/>
    <w:rPr>
      <w:rFonts w:hint="default"/>
    </w:rPr>
  </w:style>
  <w:style w:type="character" w:customStyle="1" w:styleId="WW8Num133z1">
    <w:name w:val="WW8Num133z1"/>
    <w:rsid w:val="002661E6"/>
    <w:rPr>
      <w:rFonts w:cs="Times New Roman" w:hint="default"/>
      <w:b w:val="0"/>
      <w:bCs/>
    </w:rPr>
  </w:style>
  <w:style w:type="character" w:customStyle="1" w:styleId="WW8Num133z2">
    <w:name w:val="WW8Num133z2"/>
    <w:rsid w:val="002661E6"/>
    <w:rPr>
      <w:rFonts w:cs="Times New Roman" w:hint="default"/>
    </w:rPr>
  </w:style>
  <w:style w:type="character" w:customStyle="1" w:styleId="WW8Num134z0">
    <w:name w:val="WW8Num134z0"/>
    <w:rsid w:val="002661E6"/>
    <w:rPr>
      <w:bCs/>
    </w:rPr>
  </w:style>
  <w:style w:type="character" w:customStyle="1" w:styleId="WW8Num135z0">
    <w:name w:val="WW8Num135z0"/>
    <w:rsid w:val="002661E6"/>
    <w:rPr>
      <w:rFonts w:cs="Calibri"/>
    </w:rPr>
  </w:style>
  <w:style w:type="character" w:customStyle="1" w:styleId="WW8Num136z0">
    <w:name w:val="WW8Num136z0"/>
    <w:rsid w:val="002661E6"/>
    <w:rPr>
      <w:rFonts w:cs="Calibri" w:hint="default"/>
    </w:rPr>
  </w:style>
  <w:style w:type="character" w:customStyle="1" w:styleId="WW8Num137z0">
    <w:name w:val="WW8Num137z0"/>
    <w:rsid w:val="002661E6"/>
    <w:rPr>
      <w:rFonts w:ascii="Calibri" w:hAnsi="Calibri" w:cs="Calibri" w:hint="default"/>
      <w:sz w:val="22"/>
      <w:szCs w:val="22"/>
      <w:lang w:eastAsia="pl-PL"/>
    </w:rPr>
  </w:style>
  <w:style w:type="character" w:customStyle="1" w:styleId="WW8Num138z0">
    <w:name w:val="WW8Num138z0"/>
    <w:rsid w:val="002661E6"/>
    <w:rPr>
      <w:rFonts w:ascii="Calibri" w:eastAsia="Calibri" w:hAnsi="Calibri" w:cs="Times New Roman" w:hint="default"/>
      <w:sz w:val="22"/>
      <w:szCs w:val="22"/>
    </w:rPr>
  </w:style>
  <w:style w:type="character" w:customStyle="1" w:styleId="WW8Num138z1">
    <w:name w:val="WW8Num138z1"/>
    <w:rsid w:val="002661E6"/>
    <w:rPr>
      <w:rFonts w:cs="Times New Roman" w:hint="default"/>
    </w:rPr>
  </w:style>
  <w:style w:type="character" w:customStyle="1" w:styleId="WW8Num138z3">
    <w:name w:val="WW8Num138z3"/>
    <w:rsid w:val="002661E6"/>
    <w:rPr>
      <w:rFonts w:ascii="Calibri" w:eastAsia="SimSun" w:hAnsi="Calibri" w:cs="Calibri"/>
      <w:sz w:val="22"/>
      <w:szCs w:val="22"/>
    </w:rPr>
  </w:style>
  <w:style w:type="character" w:customStyle="1" w:styleId="WW8Num139z0">
    <w:name w:val="WW8Num139z0"/>
    <w:rsid w:val="002661E6"/>
    <w:rPr>
      <w:rFonts w:hint="default"/>
    </w:rPr>
  </w:style>
  <w:style w:type="character" w:customStyle="1" w:styleId="WW8Num140z0">
    <w:name w:val="WW8Num140z0"/>
    <w:rsid w:val="002661E6"/>
  </w:style>
  <w:style w:type="character" w:customStyle="1" w:styleId="WW8Num141z0">
    <w:name w:val="WW8Num141z0"/>
    <w:rsid w:val="002661E6"/>
    <w:rPr>
      <w:rFonts w:hint="default"/>
      <w:color w:val="auto"/>
    </w:rPr>
  </w:style>
  <w:style w:type="character" w:customStyle="1" w:styleId="WW8Num141z1">
    <w:name w:val="WW8Num141z1"/>
    <w:rsid w:val="002661E6"/>
  </w:style>
  <w:style w:type="character" w:customStyle="1" w:styleId="WW8Num141z2">
    <w:name w:val="WW8Num141z2"/>
    <w:rsid w:val="002661E6"/>
  </w:style>
  <w:style w:type="character" w:customStyle="1" w:styleId="WW8Num141z3">
    <w:name w:val="WW8Num141z3"/>
    <w:rsid w:val="002661E6"/>
  </w:style>
  <w:style w:type="character" w:customStyle="1" w:styleId="WW8Num141z4">
    <w:name w:val="WW8Num141z4"/>
    <w:rsid w:val="002661E6"/>
  </w:style>
  <w:style w:type="character" w:customStyle="1" w:styleId="WW8Num141z5">
    <w:name w:val="WW8Num141z5"/>
    <w:rsid w:val="002661E6"/>
  </w:style>
  <w:style w:type="character" w:customStyle="1" w:styleId="WW8Num141z6">
    <w:name w:val="WW8Num141z6"/>
    <w:rsid w:val="002661E6"/>
  </w:style>
  <w:style w:type="character" w:customStyle="1" w:styleId="WW8Num141z7">
    <w:name w:val="WW8Num141z7"/>
    <w:rsid w:val="002661E6"/>
  </w:style>
  <w:style w:type="character" w:customStyle="1" w:styleId="WW8Num141z8">
    <w:name w:val="WW8Num141z8"/>
    <w:rsid w:val="002661E6"/>
  </w:style>
  <w:style w:type="character" w:customStyle="1" w:styleId="WW8Num142z0">
    <w:name w:val="WW8Num142z0"/>
    <w:rsid w:val="002661E6"/>
    <w:rPr>
      <w:rFonts w:cs="Calibri" w:hint="default"/>
      <w:sz w:val="24"/>
      <w:szCs w:val="24"/>
    </w:rPr>
  </w:style>
  <w:style w:type="character" w:customStyle="1" w:styleId="WW8Num143z0">
    <w:name w:val="WW8Num143z0"/>
    <w:rsid w:val="002661E6"/>
    <w:rPr>
      <w:rFonts w:cs="Times New Roman" w:hint="default"/>
      <w:bCs/>
    </w:rPr>
  </w:style>
  <w:style w:type="character" w:customStyle="1" w:styleId="WW8Num144z0">
    <w:name w:val="WW8Num144z0"/>
    <w:rsid w:val="002661E6"/>
    <w:rPr>
      <w:rFonts w:cs="Calibri" w:hint="default"/>
    </w:rPr>
  </w:style>
  <w:style w:type="character" w:customStyle="1" w:styleId="WW8Num145z0">
    <w:name w:val="WW8Num145z0"/>
    <w:rsid w:val="002661E6"/>
    <w:rPr>
      <w:rFonts w:ascii="Calibri" w:eastAsia="SimSun" w:hAnsi="Calibri" w:cs="Calibri"/>
    </w:rPr>
  </w:style>
  <w:style w:type="character" w:customStyle="1" w:styleId="WW8Num146z0">
    <w:name w:val="WW8Num146z0"/>
    <w:rsid w:val="002661E6"/>
    <w:rPr>
      <w:rFonts w:cs="Calibri"/>
    </w:rPr>
  </w:style>
  <w:style w:type="character" w:customStyle="1" w:styleId="WW8Num146z1">
    <w:name w:val="WW8Num146z1"/>
    <w:rsid w:val="002661E6"/>
  </w:style>
  <w:style w:type="character" w:customStyle="1" w:styleId="WW8Num146z2">
    <w:name w:val="WW8Num146z2"/>
    <w:rsid w:val="002661E6"/>
  </w:style>
  <w:style w:type="character" w:customStyle="1" w:styleId="WW8Num146z3">
    <w:name w:val="WW8Num146z3"/>
    <w:rsid w:val="002661E6"/>
  </w:style>
  <w:style w:type="character" w:customStyle="1" w:styleId="WW8Num146z4">
    <w:name w:val="WW8Num146z4"/>
    <w:rsid w:val="002661E6"/>
  </w:style>
  <w:style w:type="character" w:customStyle="1" w:styleId="WW8Num146z5">
    <w:name w:val="WW8Num146z5"/>
    <w:rsid w:val="002661E6"/>
  </w:style>
  <w:style w:type="character" w:customStyle="1" w:styleId="WW8Num146z6">
    <w:name w:val="WW8Num146z6"/>
    <w:rsid w:val="002661E6"/>
  </w:style>
  <w:style w:type="character" w:customStyle="1" w:styleId="WW8Num146z7">
    <w:name w:val="WW8Num146z7"/>
    <w:rsid w:val="002661E6"/>
  </w:style>
  <w:style w:type="character" w:customStyle="1" w:styleId="WW8Num146z8">
    <w:name w:val="WW8Num146z8"/>
    <w:rsid w:val="002661E6"/>
  </w:style>
  <w:style w:type="character" w:customStyle="1" w:styleId="WW8Num147z0">
    <w:name w:val="WW8Num147z0"/>
    <w:rsid w:val="002661E6"/>
  </w:style>
  <w:style w:type="character" w:customStyle="1" w:styleId="WW8Num147z1">
    <w:name w:val="WW8Num147z1"/>
    <w:rsid w:val="002661E6"/>
  </w:style>
  <w:style w:type="character" w:customStyle="1" w:styleId="WW8Num147z2">
    <w:name w:val="WW8Num147z2"/>
    <w:rsid w:val="002661E6"/>
  </w:style>
  <w:style w:type="character" w:customStyle="1" w:styleId="WW8Num147z3">
    <w:name w:val="WW8Num147z3"/>
    <w:rsid w:val="002661E6"/>
  </w:style>
  <w:style w:type="character" w:customStyle="1" w:styleId="WW8Num147z4">
    <w:name w:val="WW8Num147z4"/>
    <w:rsid w:val="002661E6"/>
  </w:style>
  <w:style w:type="character" w:customStyle="1" w:styleId="WW8Num147z5">
    <w:name w:val="WW8Num147z5"/>
    <w:rsid w:val="002661E6"/>
  </w:style>
  <w:style w:type="character" w:customStyle="1" w:styleId="WW8Num147z6">
    <w:name w:val="WW8Num147z6"/>
    <w:rsid w:val="002661E6"/>
  </w:style>
  <w:style w:type="character" w:customStyle="1" w:styleId="WW8Num147z7">
    <w:name w:val="WW8Num147z7"/>
    <w:rsid w:val="002661E6"/>
  </w:style>
  <w:style w:type="character" w:customStyle="1" w:styleId="WW8Num147z8">
    <w:name w:val="WW8Num147z8"/>
    <w:rsid w:val="002661E6"/>
  </w:style>
  <w:style w:type="character" w:customStyle="1" w:styleId="WW8Num148z0">
    <w:name w:val="WW8Num148z0"/>
    <w:rsid w:val="002661E6"/>
    <w:rPr>
      <w:rFonts w:cs="Calibri"/>
    </w:rPr>
  </w:style>
  <w:style w:type="character" w:customStyle="1" w:styleId="WW8Num148z1">
    <w:name w:val="WW8Num148z1"/>
    <w:rsid w:val="002661E6"/>
  </w:style>
  <w:style w:type="character" w:customStyle="1" w:styleId="WW8Num148z2">
    <w:name w:val="WW8Num148z2"/>
    <w:rsid w:val="002661E6"/>
  </w:style>
  <w:style w:type="character" w:customStyle="1" w:styleId="WW8Num148z3">
    <w:name w:val="WW8Num148z3"/>
    <w:rsid w:val="002661E6"/>
  </w:style>
  <w:style w:type="character" w:customStyle="1" w:styleId="WW8Num148z4">
    <w:name w:val="WW8Num148z4"/>
    <w:rsid w:val="002661E6"/>
  </w:style>
  <w:style w:type="character" w:customStyle="1" w:styleId="WW8Num148z5">
    <w:name w:val="WW8Num148z5"/>
    <w:rsid w:val="002661E6"/>
  </w:style>
  <w:style w:type="character" w:customStyle="1" w:styleId="WW8Num148z6">
    <w:name w:val="WW8Num148z6"/>
    <w:rsid w:val="002661E6"/>
  </w:style>
  <w:style w:type="character" w:customStyle="1" w:styleId="WW8Num148z7">
    <w:name w:val="WW8Num148z7"/>
    <w:rsid w:val="002661E6"/>
  </w:style>
  <w:style w:type="character" w:customStyle="1" w:styleId="WW8Num148z8">
    <w:name w:val="WW8Num148z8"/>
    <w:rsid w:val="002661E6"/>
  </w:style>
  <w:style w:type="character" w:customStyle="1" w:styleId="WW8Num149z0">
    <w:name w:val="WW8Num149z0"/>
    <w:rsid w:val="002661E6"/>
  </w:style>
  <w:style w:type="character" w:customStyle="1" w:styleId="WW8Num149z1">
    <w:name w:val="WW8Num149z1"/>
    <w:rsid w:val="002661E6"/>
  </w:style>
  <w:style w:type="character" w:customStyle="1" w:styleId="WW8Num149z2">
    <w:name w:val="WW8Num149z2"/>
    <w:rsid w:val="002661E6"/>
  </w:style>
  <w:style w:type="character" w:customStyle="1" w:styleId="WW8Num149z3">
    <w:name w:val="WW8Num149z3"/>
    <w:rsid w:val="002661E6"/>
  </w:style>
  <w:style w:type="character" w:customStyle="1" w:styleId="WW8Num149z4">
    <w:name w:val="WW8Num149z4"/>
    <w:rsid w:val="002661E6"/>
  </w:style>
  <w:style w:type="character" w:customStyle="1" w:styleId="WW8Num149z5">
    <w:name w:val="WW8Num149z5"/>
    <w:rsid w:val="002661E6"/>
  </w:style>
  <w:style w:type="character" w:customStyle="1" w:styleId="WW8Num149z6">
    <w:name w:val="WW8Num149z6"/>
    <w:rsid w:val="002661E6"/>
  </w:style>
  <w:style w:type="character" w:customStyle="1" w:styleId="WW8Num149z7">
    <w:name w:val="WW8Num149z7"/>
    <w:rsid w:val="002661E6"/>
  </w:style>
  <w:style w:type="character" w:customStyle="1" w:styleId="WW8Num149z8">
    <w:name w:val="WW8Num149z8"/>
    <w:rsid w:val="002661E6"/>
  </w:style>
  <w:style w:type="character" w:customStyle="1" w:styleId="WW8Num150z0">
    <w:name w:val="WW8Num150z0"/>
    <w:rsid w:val="002661E6"/>
    <w:rPr>
      <w:rFonts w:cs="Calibri"/>
    </w:rPr>
  </w:style>
  <w:style w:type="character" w:customStyle="1" w:styleId="WW8Num150z1">
    <w:name w:val="WW8Num150z1"/>
    <w:rsid w:val="002661E6"/>
  </w:style>
  <w:style w:type="character" w:customStyle="1" w:styleId="WW8Num150z2">
    <w:name w:val="WW8Num150z2"/>
    <w:rsid w:val="002661E6"/>
  </w:style>
  <w:style w:type="character" w:customStyle="1" w:styleId="WW8Num150z3">
    <w:name w:val="WW8Num150z3"/>
    <w:rsid w:val="002661E6"/>
  </w:style>
  <w:style w:type="character" w:customStyle="1" w:styleId="WW8Num150z4">
    <w:name w:val="WW8Num150z4"/>
    <w:rsid w:val="002661E6"/>
  </w:style>
  <w:style w:type="character" w:customStyle="1" w:styleId="WW8Num150z5">
    <w:name w:val="WW8Num150z5"/>
    <w:rsid w:val="002661E6"/>
  </w:style>
  <w:style w:type="character" w:customStyle="1" w:styleId="WW8Num150z6">
    <w:name w:val="WW8Num150z6"/>
    <w:rsid w:val="002661E6"/>
  </w:style>
  <w:style w:type="character" w:customStyle="1" w:styleId="WW8Num150z7">
    <w:name w:val="WW8Num150z7"/>
    <w:rsid w:val="002661E6"/>
  </w:style>
  <w:style w:type="character" w:customStyle="1" w:styleId="WW8Num150z8">
    <w:name w:val="WW8Num150z8"/>
    <w:rsid w:val="002661E6"/>
  </w:style>
  <w:style w:type="character" w:customStyle="1" w:styleId="WW8Num151z0">
    <w:name w:val="WW8Num151z0"/>
    <w:rsid w:val="002661E6"/>
    <w:rPr>
      <w:rFonts w:ascii="Calibri" w:hAnsi="Calibri" w:cs="Calibri" w:hint="default"/>
      <w:sz w:val="22"/>
      <w:szCs w:val="22"/>
    </w:rPr>
  </w:style>
  <w:style w:type="character" w:customStyle="1" w:styleId="WW8Num151z1">
    <w:name w:val="WW8Num151z1"/>
    <w:rsid w:val="002661E6"/>
    <w:rPr>
      <w:rFonts w:cs="Times New Roman" w:hint="default"/>
    </w:rPr>
  </w:style>
  <w:style w:type="character" w:customStyle="1" w:styleId="WW8Num151z3">
    <w:name w:val="WW8Num151z3"/>
    <w:rsid w:val="002661E6"/>
    <w:rPr>
      <w:rFonts w:ascii="Calibri" w:eastAsia="SimSun" w:hAnsi="Calibri" w:cs="Calibri" w:hint="default"/>
    </w:rPr>
  </w:style>
  <w:style w:type="character" w:customStyle="1" w:styleId="WW8Num152z0">
    <w:name w:val="WW8Num152z0"/>
    <w:rsid w:val="002661E6"/>
    <w:rPr>
      <w:rFonts w:cs="Calibri" w:hint="default"/>
    </w:rPr>
  </w:style>
  <w:style w:type="character" w:customStyle="1" w:styleId="WW8Num152z1">
    <w:name w:val="WW8Num152z1"/>
    <w:rsid w:val="002661E6"/>
  </w:style>
  <w:style w:type="character" w:customStyle="1" w:styleId="WW8Num152z2">
    <w:name w:val="WW8Num152z2"/>
    <w:rsid w:val="002661E6"/>
  </w:style>
  <w:style w:type="character" w:customStyle="1" w:styleId="WW8Num152z3">
    <w:name w:val="WW8Num152z3"/>
    <w:rsid w:val="002661E6"/>
  </w:style>
  <w:style w:type="character" w:customStyle="1" w:styleId="WW8Num152z4">
    <w:name w:val="WW8Num152z4"/>
    <w:rsid w:val="002661E6"/>
  </w:style>
  <w:style w:type="character" w:customStyle="1" w:styleId="WW8Num152z5">
    <w:name w:val="WW8Num152z5"/>
    <w:rsid w:val="002661E6"/>
  </w:style>
  <w:style w:type="character" w:customStyle="1" w:styleId="WW8Num152z6">
    <w:name w:val="WW8Num152z6"/>
    <w:rsid w:val="002661E6"/>
  </w:style>
  <w:style w:type="character" w:customStyle="1" w:styleId="WW8Num152z7">
    <w:name w:val="WW8Num152z7"/>
    <w:rsid w:val="002661E6"/>
  </w:style>
  <w:style w:type="character" w:customStyle="1" w:styleId="WW8Num152z8">
    <w:name w:val="WW8Num152z8"/>
    <w:rsid w:val="002661E6"/>
  </w:style>
  <w:style w:type="character" w:customStyle="1" w:styleId="WW8Num153z0">
    <w:name w:val="WW8Num153z0"/>
    <w:rsid w:val="002661E6"/>
    <w:rPr>
      <w:rFonts w:ascii="Calibri" w:eastAsia="Calibri" w:hAnsi="Calibri" w:cs="Times New Roman" w:hint="default"/>
      <w:sz w:val="22"/>
      <w:szCs w:val="22"/>
    </w:rPr>
  </w:style>
  <w:style w:type="character" w:customStyle="1" w:styleId="WW8Num153z1">
    <w:name w:val="WW8Num153z1"/>
    <w:rsid w:val="002661E6"/>
    <w:rPr>
      <w:rFonts w:cs="Times New Roman" w:hint="default"/>
    </w:rPr>
  </w:style>
  <w:style w:type="character" w:customStyle="1" w:styleId="WW8Num153z3">
    <w:name w:val="WW8Num153z3"/>
    <w:rsid w:val="002661E6"/>
    <w:rPr>
      <w:rFonts w:ascii="Calibri" w:eastAsia="SimSun" w:hAnsi="Calibri" w:cs="Calibri" w:hint="default"/>
      <w:sz w:val="22"/>
      <w:szCs w:val="22"/>
    </w:rPr>
  </w:style>
  <w:style w:type="character" w:customStyle="1" w:styleId="WW8Num154z0">
    <w:name w:val="WW8Num154z0"/>
    <w:rsid w:val="002661E6"/>
    <w:rPr>
      <w:rFonts w:cs="Calibri" w:hint="default"/>
    </w:rPr>
  </w:style>
  <w:style w:type="character" w:customStyle="1" w:styleId="WW8Num154z1">
    <w:name w:val="WW8Num154z1"/>
    <w:rsid w:val="002661E6"/>
  </w:style>
  <w:style w:type="character" w:customStyle="1" w:styleId="WW8Num154z2">
    <w:name w:val="WW8Num154z2"/>
    <w:rsid w:val="002661E6"/>
  </w:style>
  <w:style w:type="character" w:customStyle="1" w:styleId="WW8Num154z3">
    <w:name w:val="WW8Num154z3"/>
    <w:rsid w:val="002661E6"/>
  </w:style>
  <w:style w:type="character" w:customStyle="1" w:styleId="WW8Num154z4">
    <w:name w:val="WW8Num154z4"/>
    <w:rsid w:val="002661E6"/>
  </w:style>
  <w:style w:type="character" w:customStyle="1" w:styleId="WW8Num154z5">
    <w:name w:val="WW8Num154z5"/>
    <w:rsid w:val="002661E6"/>
  </w:style>
  <w:style w:type="character" w:customStyle="1" w:styleId="WW8Num154z6">
    <w:name w:val="WW8Num154z6"/>
    <w:rsid w:val="002661E6"/>
  </w:style>
  <w:style w:type="character" w:customStyle="1" w:styleId="WW8Num154z7">
    <w:name w:val="WW8Num154z7"/>
    <w:rsid w:val="002661E6"/>
  </w:style>
  <w:style w:type="character" w:customStyle="1" w:styleId="WW8Num154z8">
    <w:name w:val="WW8Num154z8"/>
    <w:rsid w:val="002661E6"/>
  </w:style>
  <w:style w:type="character" w:customStyle="1" w:styleId="WW8Num155z0">
    <w:name w:val="WW8Num155z0"/>
    <w:rsid w:val="002661E6"/>
    <w:rPr>
      <w:rFonts w:cs="Calibri" w:hint="default"/>
    </w:rPr>
  </w:style>
  <w:style w:type="character" w:customStyle="1" w:styleId="WW8Num155z1">
    <w:name w:val="WW8Num155z1"/>
    <w:rsid w:val="002661E6"/>
  </w:style>
  <w:style w:type="character" w:customStyle="1" w:styleId="WW8Num155z2">
    <w:name w:val="WW8Num155z2"/>
    <w:rsid w:val="002661E6"/>
  </w:style>
  <w:style w:type="character" w:customStyle="1" w:styleId="WW8Num155z3">
    <w:name w:val="WW8Num155z3"/>
    <w:rsid w:val="002661E6"/>
  </w:style>
  <w:style w:type="character" w:customStyle="1" w:styleId="WW8Num155z4">
    <w:name w:val="WW8Num155z4"/>
    <w:rsid w:val="002661E6"/>
  </w:style>
  <w:style w:type="character" w:customStyle="1" w:styleId="WW8Num155z5">
    <w:name w:val="WW8Num155z5"/>
    <w:rsid w:val="002661E6"/>
  </w:style>
  <w:style w:type="character" w:customStyle="1" w:styleId="WW8Num155z6">
    <w:name w:val="WW8Num155z6"/>
    <w:rsid w:val="002661E6"/>
  </w:style>
  <w:style w:type="character" w:customStyle="1" w:styleId="WW8Num155z7">
    <w:name w:val="WW8Num155z7"/>
    <w:rsid w:val="002661E6"/>
  </w:style>
  <w:style w:type="character" w:customStyle="1" w:styleId="WW8Num155z8">
    <w:name w:val="WW8Num155z8"/>
    <w:rsid w:val="002661E6"/>
  </w:style>
  <w:style w:type="character" w:customStyle="1" w:styleId="WW8Num156z0">
    <w:name w:val="WW8Num156z0"/>
    <w:rsid w:val="002661E6"/>
    <w:rPr>
      <w:rFonts w:cs="Calibri" w:hint="default"/>
    </w:rPr>
  </w:style>
  <w:style w:type="character" w:customStyle="1" w:styleId="WW8Num156z1">
    <w:name w:val="WW8Num156z1"/>
    <w:rsid w:val="002661E6"/>
  </w:style>
  <w:style w:type="character" w:customStyle="1" w:styleId="WW8Num156z2">
    <w:name w:val="WW8Num156z2"/>
    <w:rsid w:val="002661E6"/>
  </w:style>
  <w:style w:type="character" w:customStyle="1" w:styleId="WW8Num156z3">
    <w:name w:val="WW8Num156z3"/>
    <w:rsid w:val="002661E6"/>
  </w:style>
  <w:style w:type="character" w:customStyle="1" w:styleId="WW8Num156z4">
    <w:name w:val="WW8Num156z4"/>
    <w:rsid w:val="002661E6"/>
  </w:style>
  <w:style w:type="character" w:customStyle="1" w:styleId="WW8Num156z5">
    <w:name w:val="WW8Num156z5"/>
    <w:rsid w:val="002661E6"/>
  </w:style>
  <w:style w:type="character" w:customStyle="1" w:styleId="WW8Num156z6">
    <w:name w:val="WW8Num156z6"/>
    <w:rsid w:val="002661E6"/>
  </w:style>
  <w:style w:type="character" w:customStyle="1" w:styleId="WW8Num156z7">
    <w:name w:val="WW8Num156z7"/>
    <w:rsid w:val="002661E6"/>
  </w:style>
  <w:style w:type="character" w:customStyle="1" w:styleId="WW8Num156z8">
    <w:name w:val="WW8Num156z8"/>
    <w:rsid w:val="002661E6"/>
  </w:style>
  <w:style w:type="character" w:customStyle="1" w:styleId="WW8Num157z0">
    <w:name w:val="WW8Num157z0"/>
    <w:rsid w:val="002661E6"/>
    <w:rPr>
      <w:rFonts w:cs="Calibri" w:hint="default"/>
    </w:rPr>
  </w:style>
  <w:style w:type="character" w:customStyle="1" w:styleId="WW8Num157z1">
    <w:name w:val="WW8Num157z1"/>
    <w:rsid w:val="002661E6"/>
  </w:style>
  <w:style w:type="character" w:customStyle="1" w:styleId="WW8Num157z2">
    <w:name w:val="WW8Num157z2"/>
    <w:rsid w:val="002661E6"/>
  </w:style>
  <w:style w:type="character" w:customStyle="1" w:styleId="WW8Num157z3">
    <w:name w:val="WW8Num157z3"/>
    <w:rsid w:val="002661E6"/>
  </w:style>
  <w:style w:type="character" w:customStyle="1" w:styleId="WW8Num157z4">
    <w:name w:val="WW8Num157z4"/>
    <w:rsid w:val="002661E6"/>
  </w:style>
  <w:style w:type="character" w:customStyle="1" w:styleId="WW8Num157z5">
    <w:name w:val="WW8Num157z5"/>
    <w:rsid w:val="002661E6"/>
  </w:style>
  <w:style w:type="character" w:customStyle="1" w:styleId="WW8Num157z6">
    <w:name w:val="WW8Num157z6"/>
    <w:rsid w:val="002661E6"/>
  </w:style>
  <w:style w:type="character" w:customStyle="1" w:styleId="WW8Num157z7">
    <w:name w:val="WW8Num157z7"/>
    <w:rsid w:val="002661E6"/>
  </w:style>
  <w:style w:type="character" w:customStyle="1" w:styleId="WW8Num157z8">
    <w:name w:val="WW8Num157z8"/>
    <w:rsid w:val="002661E6"/>
  </w:style>
  <w:style w:type="character" w:customStyle="1" w:styleId="WW8Num158z0">
    <w:name w:val="WW8Num158z0"/>
    <w:rsid w:val="002661E6"/>
    <w:rPr>
      <w:rFonts w:cs="Calibri" w:hint="default"/>
    </w:rPr>
  </w:style>
  <w:style w:type="character" w:customStyle="1" w:styleId="WW8Num158z1">
    <w:name w:val="WW8Num158z1"/>
    <w:rsid w:val="002661E6"/>
  </w:style>
  <w:style w:type="character" w:customStyle="1" w:styleId="WW8Num158z2">
    <w:name w:val="WW8Num158z2"/>
    <w:rsid w:val="002661E6"/>
  </w:style>
  <w:style w:type="character" w:customStyle="1" w:styleId="WW8Num158z3">
    <w:name w:val="WW8Num158z3"/>
    <w:rsid w:val="002661E6"/>
  </w:style>
  <w:style w:type="character" w:customStyle="1" w:styleId="WW8Num158z4">
    <w:name w:val="WW8Num158z4"/>
    <w:rsid w:val="002661E6"/>
  </w:style>
  <w:style w:type="character" w:customStyle="1" w:styleId="WW8Num158z5">
    <w:name w:val="WW8Num158z5"/>
    <w:rsid w:val="002661E6"/>
  </w:style>
  <w:style w:type="character" w:customStyle="1" w:styleId="WW8Num158z6">
    <w:name w:val="WW8Num158z6"/>
    <w:rsid w:val="002661E6"/>
  </w:style>
  <w:style w:type="character" w:customStyle="1" w:styleId="WW8Num158z7">
    <w:name w:val="WW8Num158z7"/>
    <w:rsid w:val="002661E6"/>
  </w:style>
  <w:style w:type="character" w:customStyle="1" w:styleId="WW8Num158z8">
    <w:name w:val="WW8Num158z8"/>
    <w:rsid w:val="002661E6"/>
  </w:style>
  <w:style w:type="character" w:customStyle="1" w:styleId="WW8Num159z0">
    <w:name w:val="WW8Num159z0"/>
    <w:rsid w:val="002661E6"/>
    <w:rPr>
      <w:rFonts w:cs="Calibri" w:hint="default"/>
    </w:rPr>
  </w:style>
  <w:style w:type="character" w:customStyle="1" w:styleId="WW8Num159z1">
    <w:name w:val="WW8Num159z1"/>
    <w:rsid w:val="002661E6"/>
  </w:style>
  <w:style w:type="character" w:customStyle="1" w:styleId="WW8Num159z2">
    <w:name w:val="WW8Num159z2"/>
    <w:rsid w:val="002661E6"/>
  </w:style>
  <w:style w:type="character" w:customStyle="1" w:styleId="WW8Num159z3">
    <w:name w:val="WW8Num159z3"/>
    <w:rsid w:val="002661E6"/>
  </w:style>
  <w:style w:type="character" w:customStyle="1" w:styleId="WW8Num159z4">
    <w:name w:val="WW8Num159z4"/>
    <w:rsid w:val="002661E6"/>
  </w:style>
  <w:style w:type="character" w:customStyle="1" w:styleId="WW8Num159z5">
    <w:name w:val="WW8Num159z5"/>
    <w:rsid w:val="002661E6"/>
  </w:style>
  <w:style w:type="character" w:customStyle="1" w:styleId="WW8Num159z6">
    <w:name w:val="WW8Num159z6"/>
    <w:rsid w:val="002661E6"/>
  </w:style>
  <w:style w:type="character" w:customStyle="1" w:styleId="WW8Num159z7">
    <w:name w:val="WW8Num159z7"/>
    <w:rsid w:val="002661E6"/>
  </w:style>
  <w:style w:type="character" w:customStyle="1" w:styleId="WW8Num159z8">
    <w:name w:val="WW8Num159z8"/>
    <w:rsid w:val="002661E6"/>
  </w:style>
  <w:style w:type="character" w:customStyle="1" w:styleId="WW8Num160z0">
    <w:name w:val="WW8Num160z0"/>
    <w:rsid w:val="002661E6"/>
    <w:rPr>
      <w:rFonts w:cs="Calibri" w:hint="default"/>
    </w:rPr>
  </w:style>
  <w:style w:type="character" w:customStyle="1" w:styleId="WW8Num160z1">
    <w:name w:val="WW8Num160z1"/>
    <w:rsid w:val="002661E6"/>
  </w:style>
  <w:style w:type="character" w:customStyle="1" w:styleId="WW8Num160z2">
    <w:name w:val="WW8Num160z2"/>
    <w:rsid w:val="002661E6"/>
  </w:style>
  <w:style w:type="character" w:customStyle="1" w:styleId="WW8Num160z3">
    <w:name w:val="WW8Num160z3"/>
    <w:rsid w:val="002661E6"/>
  </w:style>
  <w:style w:type="character" w:customStyle="1" w:styleId="WW8Num160z4">
    <w:name w:val="WW8Num160z4"/>
    <w:rsid w:val="002661E6"/>
  </w:style>
  <w:style w:type="character" w:customStyle="1" w:styleId="WW8Num160z5">
    <w:name w:val="WW8Num160z5"/>
    <w:rsid w:val="002661E6"/>
  </w:style>
  <w:style w:type="character" w:customStyle="1" w:styleId="WW8Num160z6">
    <w:name w:val="WW8Num160z6"/>
    <w:rsid w:val="002661E6"/>
  </w:style>
  <w:style w:type="character" w:customStyle="1" w:styleId="WW8Num160z7">
    <w:name w:val="WW8Num160z7"/>
    <w:rsid w:val="002661E6"/>
  </w:style>
  <w:style w:type="character" w:customStyle="1" w:styleId="WW8Num160z8">
    <w:name w:val="WW8Num160z8"/>
    <w:rsid w:val="002661E6"/>
  </w:style>
  <w:style w:type="character" w:customStyle="1" w:styleId="WW8Num161z0">
    <w:name w:val="WW8Num161z0"/>
    <w:rsid w:val="002661E6"/>
    <w:rPr>
      <w:rFonts w:cs="Calibri" w:hint="default"/>
    </w:rPr>
  </w:style>
  <w:style w:type="character" w:customStyle="1" w:styleId="WW8Num161z1">
    <w:name w:val="WW8Num161z1"/>
    <w:rsid w:val="002661E6"/>
  </w:style>
  <w:style w:type="character" w:customStyle="1" w:styleId="WW8Num161z2">
    <w:name w:val="WW8Num161z2"/>
    <w:rsid w:val="002661E6"/>
  </w:style>
  <w:style w:type="character" w:customStyle="1" w:styleId="WW8Num161z3">
    <w:name w:val="WW8Num161z3"/>
    <w:rsid w:val="002661E6"/>
  </w:style>
  <w:style w:type="character" w:customStyle="1" w:styleId="WW8Num161z4">
    <w:name w:val="WW8Num161z4"/>
    <w:rsid w:val="002661E6"/>
  </w:style>
  <w:style w:type="character" w:customStyle="1" w:styleId="WW8Num161z5">
    <w:name w:val="WW8Num161z5"/>
    <w:rsid w:val="002661E6"/>
  </w:style>
  <w:style w:type="character" w:customStyle="1" w:styleId="WW8Num161z6">
    <w:name w:val="WW8Num161z6"/>
    <w:rsid w:val="002661E6"/>
  </w:style>
  <w:style w:type="character" w:customStyle="1" w:styleId="WW8Num161z7">
    <w:name w:val="WW8Num161z7"/>
    <w:rsid w:val="002661E6"/>
  </w:style>
  <w:style w:type="character" w:customStyle="1" w:styleId="WW8Num161z8">
    <w:name w:val="WW8Num161z8"/>
    <w:rsid w:val="002661E6"/>
  </w:style>
  <w:style w:type="character" w:customStyle="1" w:styleId="WW8Num162z0">
    <w:name w:val="WW8Num162z0"/>
    <w:rsid w:val="002661E6"/>
    <w:rPr>
      <w:rFonts w:ascii="Calibri" w:eastAsia="Calibri" w:hAnsi="Calibri" w:cs="Times New Roman" w:hint="default"/>
      <w:sz w:val="22"/>
      <w:szCs w:val="22"/>
    </w:rPr>
  </w:style>
  <w:style w:type="character" w:customStyle="1" w:styleId="WW8Num162z1">
    <w:name w:val="WW8Num162z1"/>
    <w:rsid w:val="002661E6"/>
    <w:rPr>
      <w:rFonts w:ascii="Calibri" w:hAnsi="Calibri" w:cs="Times New Roman" w:hint="default"/>
      <w:sz w:val="22"/>
      <w:szCs w:val="22"/>
    </w:rPr>
  </w:style>
  <w:style w:type="character" w:customStyle="1" w:styleId="WW8Num163z0">
    <w:name w:val="WW8Num163z0"/>
    <w:rsid w:val="002661E6"/>
    <w:rPr>
      <w:rFonts w:hint="default"/>
      <w:b w:val="0"/>
      <w:color w:val="auto"/>
    </w:rPr>
  </w:style>
  <w:style w:type="character" w:customStyle="1" w:styleId="WW8Num163z1">
    <w:name w:val="WW8Num163z1"/>
    <w:rsid w:val="002661E6"/>
  </w:style>
  <w:style w:type="character" w:customStyle="1" w:styleId="WW8Num163z2">
    <w:name w:val="WW8Num163z2"/>
    <w:rsid w:val="002661E6"/>
  </w:style>
  <w:style w:type="character" w:customStyle="1" w:styleId="WW8Num163z3">
    <w:name w:val="WW8Num163z3"/>
    <w:rsid w:val="002661E6"/>
  </w:style>
  <w:style w:type="character" w:customStyle="1" w:styleId="WW8Num163z4">
    <w:name w:val="WW8Num163z4"/>
    <w:rsid w:val="002661E6"/>
  </w:style>
  <w:style w:type="character" w:customStyle="1" w:styleId="WW8Num163z5">
    <w:name w:val="WW8Num163z5"/>
    <w:rsid w:val="002661E6"/>
  </w:style>
  <w:style w:type="character" w:customStyle="1" w:styleId="WW8Num163z6">
    <w:name w:val="WW8Num163z6"/>
    <w:rsid w:val="002661E6"/>
  </w:style>
  <w:style w:type="character" w:customStyle="1" w:styleId="WW8Num163z7">
    <w:name w:val="WW8Num163z7"/>
    <w:rsid w:val="002661E6"/>
  </w:style>
  <w:style w:type="character" w:customStyle="1" w:styleId="WW8Num163z8">
    <w:name w:val="WW8Num163z8"/>
    <w:rsid w:val="002661E6"/>
  </w:style>
  <w:style w:type="character" w:customStyle="1" w:styleId="WW8Num164z0">
    <w:name w:val="WW8Num164z0"/>
    <w:rsid w:val="002661E6"/>
    <w:rPr>
      <w:rFonts w:cs="Calibri" w:hint="default"/>
    </w:rPr>
  </w:style>
  <w:style w:type="character" w:customStyle="1" w:styleId="WW8Num164z1">
    <w:name w:val="WW8Num164z1"/>
    <w:rsid w:val="002661E6"/>
  </w:style>
  <w:style w:type="character" w:customStyle="1" w:styleId="WW8Num164z2">
    <w:name w:val="WW8Num164z2"/>
    <w:rsid w:val="002661E6"/>
  </w:style>
  <w:style w:type="character" w:customStyle="1" w:styleId="WW8Num164z3">
    <w:name w:val="WW8Num164z3"/>
    <w:rsid w:val="002661E6"/>
  </w:style>
  <w:style w:type="character" w:customStyle="1" w:styleId="WW8Num164z4">
    <w:name w:val="WW8Num164z4"/>
    <w:rsid w:val="002661E6"/>
  </w:style>
  <w:style w:type="character" w:customStyle="1" w:styleId="WW8Num164z5">
    <w:name w:val="WW8Num164z5"/>
    <w:rsid w:val="002661E6"/>
  </w:style>
  <w:style w:type="character" w:customStyle="1" w:styleId="WW8Num164z6">
    <w:name w:val="WW8Num164z6"/>
    <w:rsid w:val="002661E6"/>
  </w:style>
  <w:style w:type="character" w:customStyle="1" w:styleId="WW8Num164z7">
    <w:name w:val="WW8Num164z7"/>
    <w:rsid w:val="002661E6"/>
  </w:style>
  <w:style w:type="character" w:customStyle="1" w:styleId="WW8Num164z8">
    <w:name w:val="WW8Num164z8"/>
    <w:rsid w:val="002661E6"/>
  </w:style>
  <w:style w:type="character" w:customStyle="1" w:styleId="WW8Num165z0">
    <w:name w:val="WW8Num165z0"/>
    <w:rsid w:val="002661E6"/>
    <w:rPr>
      <w:rFonts w:cs="Calibri" w:hint="default"/>
    </w:rPr>
  </w:style>
  <w:style w:type="character" w:customStyle="1" w:styleId="WW8Num165z1">
    <w:name w:val="WW8Num165z1"/>
    <w:rsid w:val="002661E6"/>
  </w:style>
  <w:style w:type="character" w:customStyle="1" w:styleId="WW8Num165z2">
    <w:name w:val="WW8Num165z2"/>
    <w:rsid w:val="002661E6"/>
  </w:style>
  <w:style w:type="character" w:customStyle="1" w:styleId="WW8Num165z3">
    <w:name w:val="WW8Num165z3"/>
    <w:rsid w:val="002661E6"/>
  </w:style>
  <w:style w:type="character" w:customStyle="1" w:styleId="WW8Num165z4">
    <w:name w:val="WW8Num165z4"/>
    <w:rsid w:val="002661E6"/>
  </w:style>
  <w:style w:type="character" w:customStyle="1" w:styleId="WW8Num165z5">
    <w:name w:val="WW8Num165z5"/>
    <w:rsid w:val="002661E6"/>
  </w:style>
  <w:style w:type="character" w:customStyle="1" w:styleId="WW8Num165z6">
    <w:name w:val="WW8Num165z6"/>
    <w:rsid w:val="002661E6"/>
  </w:style>
  <w:style w:type="character" w:customStyle="1" w:styleId="WW8Num165z7">
    <w:name w:val="WW8Num165z7"/>
    <w:rsid w:val="002661E6"/>
  </w:style>
  <w:style w:type="character" w:customStyle="1" w:styleId="WW8Num165z8">
    <w:name w:val="WW8Num165z8"/>
    <w:rsid w:val="002661E6"/>
  </w:style>
  <w:style w:type="character" w:customStyle="1" w:styleId="WW8Num166z0">
    <w:name w:val="WW8Num166z0"/>
    <w:rsid w:val="002661E6"/>
    <w:rPr>
      <w:rFonts w:cs="Calibri" w:hint="default"/>
    </w:rPr>
  </w:style>
  <w:style w:type="character" w:customStyle="1" w:styleId="WW8Num166z1">
    <w:name w:val="WW8Num166z1"/>
    <w:rsid w:val="002661E6"/>
  </w:style>
  <w:style w:type="character" w:customStyle="1" w:styleId="WW8Num166z2">
    <w:name w:val="WW8Num166z2"/>
    <w:rsid w:val="002661E6"/>
  </w:style>
  <w:style w:type="character" w:customStyle="1" w:styleId="WW8Num166z3">
    <w:name w:val="WW8Num166z3"/>
    <w:rsid w:val="002661E6"/>
  </w:style>
  <w:style w:type="character" w:customStyle="1" w:styleId="WW8Num166z4">
    <w:name w:val="WW8Num166z4"/>
    <w:rsid w:val="002661E6"/>
  </w:style>
  <w:style w:type="character" w:customStyle="1" w:styleId="WW8Num166z5">
    <w:name w:val="WW8Num166z5"/>
    <w:rsid w:val="002661E6"/>
  </w:style>
  <w:style w:type="character" w:customStyle="1" w:styleId="WW8Num166z6">
    <w:name w:val="WW8Num166z6"/>
    <w:rsid w:val="002661E6"/>
  </w:style>
  <w:style w:type="character" w:customStyle="1" w:styleId="WW8Num166z7">
    <w:name w:val="WW8Num166z7"/>
    <w:rsid w:val="002661E6"/>
  </w:style>
  <w:style w:type="character" w:customStyle="1" w:styleId="WW8Num166z8">
    <w:name w:val="WW8Num166z8"/>
    <w:rsid w:val="002661E6"/>
  </w:style>
  <w:style w:type="character" w:customStyle="1" w:styleId="WW8Num167z0">
    <w:name w:val="WW8Num167z0"/>
    <w:rsid w:val="002661E6"/>
    <w:rPr>
      <w:rFonts w:hint="default"/>
      <w:b w:val="0"/>
    </w:rPr>
  </w:style>
  <w:style w:type="character" w:customStyle="1" w:styleId="WW8Num167z1">
    <w:name w:val="WW8Num167z1"/>
    <w:rsid w:val="002661E6"/>
  </w:style>
  <w:style w:type="character" w:customStyle="1" w:styleId="WW8Num167z2">
    <w:name w:val="WW8Num167z2"/>
    <w:rsid w:val="002661E6"/>
  </w:style>
  <w:style w:type="character" w:customStyle="1" w:styleId="WW8Num167z3">
    <w:name w:val="WW8Num167z3"/>
    <w:rsid w:val="002661E6"/>
  </w:style>
  <w:style w:type="character" w:customStyle="1" w:styleId="WW8Num167z4">
    <w:name w:val="WW8Num167z4"/>
    <w:rsid w:val="002661E6"/>
  </w:style>
  <w:style w:type="character" w:customStyle="1" w:styleId="WW8Num167z5">
    <w:name w:val="WW8Num167z5"/>
    <w:rsid w:val="002661E6"/>
  </w:style>
  <w:style w:type="character" w:customStyle="1" w:styleId="WW8Num167z6">
    <w:name w:val="WW8Num167z6"/>
    <w:rsid w:val="002661E6"/>
  </w:style>
  <w:style w:type="character" w:customStyle="1" w:styleId="WW8Num167z7">
    <w:name w:val="WW8Num167z7"/>
    <w:rsid w:val="002661E6"/>
  </w:style>
  <w:style w:type="character" w:customStyle="1" w:styleId="WW8Num167z8">
    <w:name w:val="WW8Num167z8"/>
    <w:rsid w:val="002661E6"/>
  </w:style>
  <w:style w:type="character" w:customStyle="1" w:styleId="WW8Num168z0">
    <w:name w:val="WW8Num168z0"/>
    <w:rsid w:val="002661E6"/>
    <w:rPr>
      <w:rFonts w:cs="Calibri" w:hint="default"/>
    </w:rPr>
  </w:style>
  <w:style w:type="character" w:customStyle="1" w:styleId="WW8Num168z1">
    <w:name w:val="WW8Num168z1"/>
    <w:rsid w:val="002661E6"/>
  </w:style>
  <w:style w:type="character" w:customStyle="1" w:styleId="WW8Num168z2">
    <w:name w:val="WW8Num168z2"/>
    <w:rsid w:val="002661E6"/>
  </w:style>
  <w:style w:type="character" w:customStyle="1" w:styleId="WW8Num168z3">
    <w:name w:val="WW8Num168z3"/>
    <w:rsid w:val="002661E6"/>
  </w:style>
  <w:style w:type="character" w:customStyle="1" w:styleId="WW8Num168z4">
    <w:name w:val="WW8Num168z4"/>
    <w:rsid w:val="002661E6"/>
  </w:style>
  <w:style w:type="character" w:customStyle="1" w:styleId="WW8Num168z5">
    <w:name w:val="WW8Num168z5"/>
    <w:rsid w:val="002661E6"/>
  </w:style>
  <w:style w:type="character" w:customStyle="1" w:styleId="WW8Num168z6">
    <w:name w:val="WW8Num168z6"/>
    <w:rsid w:val="002661E6"/>
  </w:style>
  <w:style w:type="character" w:customStyle="1" w:styleId="WW8Num168z7">
    <w:name w:val="WW8Num168z7"/>
    <w:rsid w:val="002661E6"/>
  </w:style>
  <w:style w:type="character" w:customStyle="1" w:styleId="WW8Num168z8">
    <w:name w:val="WW8Num168z8"/>
    <w:rsid w:val="002661E6"/>
  </w:style>
  <w:style w:type="character" w:customStyle="1" w:styleId="WW8Num169z0">
    <w:name w:val="WW8Num169z0"/>
    <w:rsid w:val="002661E6"/>
    <w:rPr>
      <w:rFonts w:cs="Calibri" w:hint="default"/>
    </w:rPr>
  </w:style>
  <w:style w:type="character" w:customStyle="1" w:styleId="WW8Num169z1">
    <w:name w:val="WW8Num169z1"/>
    <w:rsid w:val="002661E6"/>
  </w:style>
  <w:style w:type="character" w:customStyle="1" w:styleId="WW8Num169z2">
    <w:name w:val="WW8Num169z2"/>
    <w:rsid w:val="002661E6"/>
  </w:style>
  <w:style w:type="character" w:customStyle="1" w:styleId="WW8Num169z3">
    <w:name w:val="WW8Num169z3"/>
    <w:rsid w:val="002661E6"/>
  </w:style>
  <w:style w:type="character" w:customStyle="1" w:styleId="WW8Num169z4">
    <w:name w:val="WW8Num169z4"/>
    <w:rsid w:val="002661E6"/>
  </w:style>
  <w:style w:type="character" w:customStyle="1" w:styleId="WW8Num169z5">
    <w:name w:val="WW8Num169z5"/>
    <w:rsid w:val="002661E6"/>
  </w:style>
  <w:style w:type="character" w:customStyle="1" w:styleId="WW8Num169z6">
    <w:name w:val="WW8Num169z6"/>
    <w:rsid w:val="002661E6"/>
  </w:style>
  <w:style w:type="character" w:customStyle="1" w:styleId="WW8Num169z7">
    <w:name w:val="WW8Num169z7"/>
    <w:rsid w:val="002661E6"/>
  </w:style>
  <w:style w:type="character" w:customStyle="1" w:styleId="WW8Num169z8">
    <w:name w:val="WW8Num169z8"/>
    <w:rsid w:val="002661E6"/>
  </w:style>
  <w:style w:type="character" w:customStyle="1" w:styleId="WW8Num170z0">
    <w:name w:val="WW8Num170z0"/>
    <w:rsid w:val="002661E6"/>
    <w:rPr>
      <w:rFonts w:cs="Calibri" w:hint="default"/>
    </w:rPr>
  </w:style>
  <w:style w:type="character" w:customStyle="1" w:styleId="WW8Num170z1">
    <w:name w:val="WW8Num170z1"/>
    <w:rsid w:val="002661E6"/>
  </w:style>
  <w:style w:type="character" w:customStyle="1" w:styleId="WW8Num170z2">
    <w:name w:val="WW8Num170z2"/>
    <w:rsid w:val="002661E6"/>
  </w:style>
  <w:style w:type="character" w:customStyle="1" w:styleId="WW8Num170z3">
    <w:name w:val="WW8Num170z3"/>
    <w:rsid w:val="002661E6"/>
  </w:style>
  <w:style w:type="character" w:customStyle="1" w:styleId="WW8Num170z4">
    <w:name w:val="WW8Num170z4"/>
    <w:rsid w:val="002661E6"/>
  </w:style>
  <w:style w:type="character" w:customStyle="1" w:styleId="WW8Num170z5">
    <w:name w:val="WW8Num170z5"/>
    <w:rsid w:val="002661E6"/>
  </w:style>
  <w:style w:type="character" w:customStyle="1" w:styleId="WW8Num170z6">
    <w:name w:val="WW8Num170z6"/>
    <w:rsid w:val="002661E6"/>
  </w:style>
  <w:style w:type="character" w:customStyle="1" w:styleId="WW8Num170z7">
    <w:name w:val="WW8Num170z7"/>
    <w:rsid w:val="002661E6"/>
  </w:style>
  <w:style w:type="character" w:customStyle="1" w:styleId="WW8Num170z8">
    <w:name w:val="WW8Num170z8"/>
    <w:rsid w:val="002661E6"/>
  </w:style>
  <w:style w:type="character" w:customStyle="1" w:styleId="Domylnaczcionkaakapitu2">
    <w:name w:val="Domyślna czcionka akapitu2"/>
    <w:rsid w:val="002661E6"/>
  </w:style>
  <w:style w:type="character" w:customStyle="1" w:styleId="WW8Num3z1">
    <w:name w:val="WW8Num3z1"/>
    <w:rsid w:val="002661E6"/>
  </w:style>
  <w:style w:type="character" w:customStyle="1" w:styleId="WW8Num3z2">
    <w:name w:val="WW8Num3z2"/>
    <w:rsid w:val="002661E6"/>
  </w:style>
  <w:style w:type="character" w:customStyle="1" w:styleId="WW8Num3z3">
    <w:name w:val="WW8Num3z3"/>
    <w:rsid w:val="002661E6"/>
  </w:style>
  <w:style w:type="character" w:customStyle="1" w:styleId="WW8Num3z4">
    <w:name w:val="WW8Num3z4"/>
    <w:rsid w:val="002661E6"/>
  </w:style>
  <w:style w:type="character" w:customStyle="1" w:styleId="WW8Num3z5">
    <w:name w:val="WW8Num3z5"/>
    <w:rsid w:val="002661E6"/>
  </w:style>
  <w:style w:type="character" w:customStyle="1" w:styleId="WW8Num3z6">
    <w:name w:val="WW8Num3z6"/>
    <w:rsid w:val="002661E6"/>
  </w:style>
  <w:style w:type="character" w:customStyle="1" w:styleId="WW8Num3z7">
    <w:name w:val="WW8Num3z7"/>
    <w:rsid w:val="002661E6"/>
  </w:style>
  <w:style w:type="character" w:customStyle="1" w:styleId="WW8Num3z8">
    <w:name w:val="WW8Num3z8"/>
    <w:rsid w:val="002661E6"/>
  </w:style>
  <w:style w:type="character" w:customStyle="1" w:styleId="WW8Num4z1">
    <w:name w:val="WW8Num4z1"/>
    <w:rsid w:val="002661E6"/>
  </w:style>
  <w:style w:type="character" w:customStyle="1" w:styleId="WW8Num4z2">
    <w:name w:val="WW8Num4z2"/>
    <w:rsid w:val="002661E6"/>
  </w:style>
  <w:style w:type="character" w:customStyle="1" w:styleId="WW8Num4z3">
    <w:name w:val="WW8Num4z3"/>
    <w:rsid w:val="002661E6"/>
  </w:style>
  <w:style w:type="character" w:customStyle="1" w:styleId="WW8Num4z4">
    <w:name w:val="WW8Num4z4"/>
    <w:rsid w:val="002661E6"/>
  </w:style>
  <w:style w:type="character" w:customStyle="1" w:styleId="WW8Num4z5">
    <w:name w:val="WW8Num4z5"/>
    <w:rsid w:val="002661E6"/>
  </w:style>
  <w:style w:type="character" w:customStyle="1" w:styleId="WW8Num4z6">
    <w:name w:val="WW8Num4z6"/>
    <w:rsid w:val="002661E6"/>
  </w:style>
  <w:style w:type="character" w:customStyle="1" w:styleId="WW8Num4z7">
    <w:name w:val="WW8Num4z7"/>
    <w:rsid w:val="002661E6"/>
  </w:style>
  <w:style w:type="character" w:customStyle="1" w:styleId="WW8Num4z8">
    <w:name w:val="WW8Num4z8"/>
    <w:rsid w:val="002661E6"/>
  </w:style>
  <w:style w:type="character" w:customStyle="1" w:styleId="WW8Num5z1">
    <w:name w:val="WW8Num5z1"/>
    <w:rsid w:val="002661E6"/>
  </w:style>
  <w:style w:type="character" w:customStyle="1" w:styleId="WW8Num5z2">
    <w:name w:val="WW8Num5z2"/>
    <w:rsid w:val="002661E6"/>
  </w:style>
  <w:style w:type="character" w:customStyle="1" w:styleId="WW8Num5z3">
    <w:name w:val="WW8Num5z3"/>
    <w:rsid w:val="002661E6"/>
  </w:style>
  <w:style w:type="character" w:customStyle="1" w:styleId="WW8Num5z4">
    <w:name w:val="WW8Num5z4"/>
    <w:rsid w:val="002661E6"/>
  </w:style>
  <w:style w:type="character" w:customStyle="1" w:styleId="WW8Num5z5">
    <w:name w:val="WW8Num5z5"/>
    <w:rsid w:val="002661E6"/>
  </w:style>
  <w:style w:type="character" w:customStyle="1" w:styleId="WW8Num5z6">
    <w:name w:val="WW8Num5z6"/>
    <w:rsid w:val="002661E6"/>
  </w:style>
  <w:style w:type="character" w:customStyle="1" w:styleId="WW8Num5z7">
    <w:name w:val="WW8Num5z7"/>
    <w:rsid w:val="002661E6"/>
  </w:style>
  <w:style w:type="character" w:customStyle="1" w:styleId="WW8Num5z8">
    <w:name w:val="WW8Num5z8"/>
    <w:rsid w:val="002661E6"/>
  </w:style>
  <w:style w:type="character" w:customStyle="1" w:styleId="WW8Num6z4">
    <w:name w:val="WW8Num6z4"/>
    <w:rsid w:val="002661E6"/>
  </w:style>
  <w:style w:type="character" w:customStyle="1" w:styleId="WW8Num6z5">
    <w:name w:val="WW8Num6z5"/>
    <w:rsid w:val="002661E6"/>
  </w:style>
  <w:style w:type="character" w:customStyle="1" w:styleId="WW8Num6z6">
    <w:name w:val="WW8Num6z6"/>
    <w:rsid w:val="002661E6"/>
  </w:style>
  <w:style w:type="character" w:customStyle="1" w:styleId="WW8Num6z7">
    <w:name w:val="WW8Num6z7"/>
    <w:rsid w:val="002661E6"/>
  </w:style>
  <w:style w:type="character" w:customStyle="1" w:styleId="WW8Num6z8">
    <w:name w:val="WW8Num6z8"/>
    <w:rsid w:val="002661E6"/>
  </w:style>
  <w:style w:type="character" w:customStyle="1" w:styleId="WW8Num7z2">
    <w:name w:val="WW8Num7z2"/>
    <w:rsid w:val="002661E6"/>
    <w:rPr>
      <w:rFonts w:hint="default"/>
      <w:sz w:val="24"/>
    </w:rPr>
  </w:style>
  <w:style w:type="character" w:customStyle="1" w:styleId="WW8Num7z3">
    <w:name w:val="WW8Num7z3"/>
    <w:rsid w:val="002661E6"/>
    <w:rPr>
      <w:rFonts w:hint="default"/>
    </w:rPr>
  </w:style>
  <w:style w:type="character" w:customStyle="1" w:styleId="WW8Num9z2">
    <w:name w:val="WW8Num9z2"/>
    <w:rsid w:val="002661E6"/>
  </w:style>
  <w:style w:type="character" w:customStyle="1" w:styleId="WW8Num9z3">
    <w:name w:val="WW8Num9z3"/>
    <w:rsid w:val="002661E6"/>
  </w:style>
  <w:style w:type="character" w:customStyle="1" w:styleId="WW8Num9z4">
    <w:name w:val="WW8Num9z4"/>
    <w:rsid w:val="002661E6"/>
  </w:style>
  <w:style w:type="character" w:customStyle="1" w:styleId="WW8Num9z5">
    <w:name w:val="WW8Num9z5"/>
    <w:rsid w:val="002661E6"/>
  </w:style>
  <w:style w:type="character" w:customStyle="1" w:styleId="WW8Num9z6">
    <w:name w:val="WW8Num9z6"/>
    <w:rsid w:val="002661E6"/>
  </w:style>
  <w:style w:type="character" w:customStyle="1" w:styleId="WW8Num9z7">
    <w:name w:val="WW8Num9z7"/>
    <w:rsid w:val="002661E6"/>
  </w:style>
  <w:style w:type="character" w:customStyle="1" w:styleId="WW8Num9z8">
    <w:name w:val="WW8Num9z8"/>
    <w:rsid w:val="002661E6"/>
  </w:style>
  <w:style w:type="character" w:customStyle="1" w:styleId="WW8Num10z1">
    <w:name w:val="WW8Num10z1"/>
    <w:rsid w:val="002661E6"/>
  </w:style>
  <w:style w:type="character" w:customStyle="1" w:styleId="WW8Num10z2">
    <w:name w:val="WW8Num10z2"/>
    <w:rsid w:val="002661E6"/>
  </w:style>
  <w:style w:type="character" w:customStyle="1" w:styleId="WW8Num10z3">
    <w:name w:val="WW8Num10z3"/>
    <w:rsid w:val="002661E6"/>
  </w:style>
  <w:style w:type="character" w:customStyle="1" w:styleId="WW8Num10z4">
    <w:name w:val="WW8Num10z4"/>
    <w:rsid w:val="002661E6"/>
  </w:style>
  <w:style w:type="character" w:customStyle="1" w:styleId="WW8Num10z5">
    <w:name w:val="WW8Num10z5"/>
    <w:rsid w:val="002661E6"/>
  </w:style>
  <w:style w:type="character" w:customStyle="1" w:styleId="WW8Num10z6">
    <w:name w:val="WW8Num10z6"/>
    <w:rsid w:val="002661E6"/>
  </w:style>
  <w:style w:type="character" w:customStyle="1" w:styleId="WW8Num10z7">
    <w:name w:val="WW8Num10z7"/>
    <w:rsid w:val="002661E6"/>
  </w:style>
  <w:style w:type="character" w:customStyle="1" w:styleId="WW8Num10z8">
    <w:name w:val="WW8Num10z8"/>
    <w:rsid w:val="002661E6"/>
  </w:style>
  <w:style w:type="character" w:customStyle="1" w:styleId="WW8Num11z1">
    <w:name w:val="WW8Num11z1"/>
    <w:rsid w:val="002661E6"/>
  </w:style>
  <w:style w:type="character" w:customStyle="1" w:styleId="WW8Num11z2">
    <w:name w:val="WW8Num11z2"/>
    <w:rsid w:val="002661E6"/>
  </w:style>
  <w:style w:type="character" w:customStyle="1" w:styleId="WW8Num11z3">
    <w:name w:val="WW8Num11z3"/>
    <w:rsid w:val="002661E6"/>
  </w:style>
  <w:style w:type="character" w:customStyle="1" w:styleId="WW8Num11z4">
    <w:name w:val="WW8Num11z4"/>
    <w:rsid w:val="002661E6"/>
  </w:style>
  <w:style w:type="character" w:customStyle="1" w:styleId="WW8Num11z5">
    <w:name w:val="WW8Num11z5"/>
    <w:rsid w:val="002661E6"/>
  </w:style>
  <w:style w:type="character" w:customStyle="1" w:styleId="WW8Num11z6">
    <w:name w:val="WW8Num11z6"/>
    <w:rsid w:val="002661E6"/>
  </w:style>
  <w:style w:type="character" w:customStyle="1" w:styleId="WW8Num11z7">
    <w:name w:val="WW8Num11z7"/>
    <w:rsid w:val="002661E6"/>
  </w:style>
  <w:style w:type="character" w:customStyle="1" w:styleId="WW8Num11z8">
    <w:name w:val="WW8Num11z8"/>
    <w:rsid w:val="002661E6"/>
  </w:style>
  <w:style w:type="character" w:customStyle="1" w:styleId="WW8Num12z2">
    <w:name w:val="WW8Num12z2"/>
    <w:rsid w:val="002661E6"/>
  </w:style>
  <w:style w:type="character" w:customStyle="1" w:styleId="WW8Num12z3">
    <w:name w:val="WW8Num12z3"/>
    <w:rsid w:val="002661E6"/>
  </w:style>
  <w:style w:type="character" w:customStyle="1" w:styleId="WW8Num12z4">
    <w:name w:val="WW8Num12z4"/>
    <w:rsid w:val="002661E6"/>
  </w:style>
  <w:style w:type="character" w:customStyle="1" w:styleId="WW8Num12z5">
    <w:name w:val="WW8Num12z5"/>
    <w:rsid w:val="002661E6"/>
  </w:style>
  <w:style w:type="character" w:customStyle="1" w:styleId="WW8Num12z6">
    <w:name w:val="WW8Num12z6"/>
    <w:rsid w:val="002661E6"/>
  </w:style>
  <w:style w:type="character" w:customStyle="1" w:styleId="WW8Num12z7">
    <w:name w:val="WW8Num12z7"/>
    <w:rsid w:val="002661E6"/>
  </w:style>
  <w:style w:type="character" w:customStyle="1" w:styleId="WW8Num12z8">
    <w:name w:val="WW8Num12z8"/>
    <w:rsid w:val="002661E6"/>
  </w:style>
  <w:style w:type="character" w:customStyle="1" w:styleId="WW8Num13z4">
    <w:name w:val="WW8Num13z4"/>
    <w:rsid w:val="002661E6"/>
  </w:style>
  <w:style w:type="character" w:customStyle="1" w:styleId="WW8Num13z5">
    <w:name w:val="WW8Num13z5"/>
    <w:rsid w:val="002661E6"/>
  </w:style>
  <w:style w:type="character" w:customStyle="1" w:styleId="WW8Num13z6">
    <w:name w:val="WW8Num13z6"/>
    <w:rsid w:val="002661E6"/>
  </w:style>
  <w:style w:type="character" w:customStyle="1" w:styleId="WW8Num13z7">
    <w:name w:val="WW8Num13z7"/>
    <w:rsid w:val="002661E6"/>
  </w:style>
  <w:style w:type="character" w:customStyle="1" w:styleId="WW8Num13z8">
    <w:name w:val="WW8Num13z8"/>
    <w:rsid w:val="002661E6"/>
  </w:style>
  <w:style w:type="character" w:customStyle="1" w:styleId="WW8Num14z1">
    <w:name w:val="WW8Num14z1"/>
    <w:rsid w:val="002661E6"/>
  </w:style>
  <w:style w:type="character" w:customStyle="1" w:styleId="WW8Num14z2">
    <w:name w:val="WW8Num14z2"/>
    <w:rsid w:val="002661E6"/>
  </w:style>
  <w:style w:type="character" w:customStyle="1" w:styleId="WW8Num14z3">
    <w:name w:val="WW8Num14z3"/>
    <w:rsid w:val="002661E6"/>
  </w:style>
  <w:style w:type="character" w:customStyle="1" w:styleId="WW8Num14z4">
    <w:name w:val="WW8Num14z4"/>
    <w:rsid w:val="002661E6"/>
  </w:style>
  <w:style w:type="character" w:customStyle="1" w:styleId="WW8Num14z5">
    <w:name w:val="WW8Num14z5"/>
    <w:rsid w:val="002661E6"/>
  </w:style>
  <w:style w:type="character" w:customStyle="1" w:styleId="WW8Num14z6">
    <w:name w:val="WW8Num14z6"/>
    <w:rsid w:val="002661E6"/>
  </w:style>
  <w:style w:type="character" w:customStyle="1" w:styleId="WW8Num14z7">
    <w:name w:val="WW8Num14z7"/>
    <w:rsid w:val="002661E6"/>
  </w:style>
  <w:style w:type="character" w:customStyle="1" w:styleId="WW8Num14z8">
    <w:name w:val="WW8Num14z8"/>
    <w:rsid w:val="002661E6"/>
  </w:style>
  <w:style w:type="character" w:customStyle="1" w:styleId="WW8Num17z2">
    <w:name w:val="WW8Num17z2"/>
    <w:rsid w:val="002661E6"/>
  </w:style>
  <w:style w:type="character" w:customStyle="1" w:styleId="WW8Num17z3">
    <w:name w:val="WW8Num17z3"/>
    <w:rsid w:val="002661E6"/>
  </w:style>
  <w:style w:type="character" w:customStyle="1" w:styleId="WW8Num17z4">
    <w:name w:val="WW8Num17z4"/>
    <w:rsid w:val="002661E6"/>
  </w:style>
  <w:style w:type="character" w:customStyle="1" w:styleId="WW8Num17z5">
    <w:name w:val="WW8Num17z5"/>
    <w:rsid w:val="002661E6"/>
  </w:style>
  <w:style w:type="character" w:customStyle="1" w:styleId="WW8Num17z6">
    <w:name w:val="WW8Num17z6"/>
    <w:rsid w:val="002661E6"/>
  </w:style>
  <w:style w:type="character" w:customStyle="1" w:styleId="WW8Num17z7">
    <w:name w:val="WW8Num17z7"/>
    <w:rsid w:val="002661E6"/>
  </w:style>
  <w:style w:type="character" w:customStyle="1" w:styleId="WW8Num17z8">
    <w:name w:val="WW8Num17z8"/>
    <w:rsid w:val="002661E6"/>
  </w:style>
  <w:style w:type="character" w:customStyle="1" w:styleId="WW8Num19z1">
    <w:name w:val="WW8Num19z1"/>
    <w:rsid w:val="002661E6"/>
    <w:rPr>
      <w:rFonts w:cs="Calibri"/>
    </w:rPr>
  </w:style>
  <w:style w:type="character" w:customStyle="1" w:styleId="WW8Num19z2">
    <w:name w:val="WW8Num19z2"/>
    <w:rsid w:val="002661E6"/>
  </w:style>
  <w:style w:type="character" w:customStyle="1" w:styleId="WW8Num19z3">
    <w:name w:val="WW8Num19z3"/>
    <w:rsid w:val="002661E6"/>
  </w:style>
  <w:style w:type="character" w:customStyle="1" w:styleId="WW8Num19z4">
    <w:name w:val="WW8Num19z4"/>
    <w:rsid w:val="002661E6"/>
  </w:style>
  <w:style w:type="character" w:customStyle="1" w:styleId="WW8Num19z5">
    <w:name w:val="WW8Num19z5"/>
    <w:rsid w:val="002661E6"/>
  </w:style>
  <w:style w:type="character" w:customStyle="1" w:styleId="WW8Num19z6">
    <w:name w:val="WW8Num19z6"/>
    <w:rsid w:val="002661E6"/>
  </w:style>
  <w:style w:type="character" w:customStyle="1" w:styleId="WW8Num19z7">
    <w:name w:val="WW8Num19z7"/>
    <w:rsid w:val="002661E6"/>
  </w:style>
  <w:style w:type="character" w:customStyle="1" w:styleId="WW8Num19z8">
    <w:name w:val="WW8Num19z8"/>
    <w:rsid w:val="002661E6"/>
  </w:style>
  <w:style w:type="character" w:customStyle="1" w:styleId="WW8Num21z1">
    <w:name w:val="WW8Num21z1"/>
    <w:rsid w:val="002661E6"/>
    <w:rPr>
      <w:rFonts w:ascii="Calibri" w:eastAsia="Times New Roman" w:hAnsi="Calibri" w:cs="Times New Roman"/>
      <w:color w:val="auto"/>
    </w:rPr>
  </w:style>
  <w:style w:type="character" w:customStyle="1" w:styleId="WW8Num21z2">
    <w:name w:val="WW8Num21z2"/>
    <w:rsid w:val="002661E6"/>
    <w:rPr>
      <w:rFonts w:hint="default"/>
      <w:sz w:val="24"/>
    </w:rPr>
  </w:style>
  <w:style w:type="character" w:customStyle="1" w:styleId="WW8Num21z3">
    <w:name w:val="WW8Num21z3"/>
    <w:rsid w:val="002661E6"/>
    <w:rPr>
      <w:rFonts w:hint="default"/>
    </w:rPr>
  </w:style>
  <w:style w:type="character" w:customStyle="1" w:styleId="WW8Num23z1">
    <w:name w:val="WW8Num23z1"/>
    <w:rsid w:val="002661E6"/>
  </w:style>
  <w:style w:type="character" w:customStyle="1" w:styleId="WW8Num23z2">
    <w:name w:val="WW8Num23z2"/>
    <w:rsid w:val="002661E6"/>
  </w:style>
  <w:style w:type="character" w:customStyle="1" w:styleId="WW8Num23z3">
    <w:name w:val="WW8Num23z3"/>
    <w:rsid w:val="002661E6"/>
  </w:style>
  <w:style w:type="character" w:customStyle="1" w:styleId="WW8Num23z4">
    <w:name w:val="WW8Num23z4"/>
    <w:rsid w:val="002661E6"/>
  </w:style>
  <w:style w:type="character" w:customStyle="1" w:styleId="WW8Num23z5">
    <w:name w:val="WW8Num23z5"/>
    <w:rsid w:val="002661E6"/>
  </w:style>
  <w:style w:type="character" w:customStyle="1" w:styleId="WW8Num23z6">
    <w:name w:val="WW8Num23z6"/>
    <w:rsid w:val="002661E6"/>
  </w:style>
  <w:style w:type="character" w:customStyle="1" w:styleId="WW8Num23z7">
    <w:name w:val="WW8Num23z7"/>
    <w:rsid w:val="002661E6"/>
  </w:style>
  <w:style w:type="character" w:customStyle="1" w:styleId="WW8Num23z8">
    <w:name w:val="WW8Num23z8"/>
    <w:rsid w:val="002661E6"/>
  </w:style>
  <w:style w:type="character" w:customStyle="1" w:styleId="WW8Num28z2">
    <w:name w:val="WW8Num28z2"/>
    <w:rsid w:val="002661E6"/>
  </w:style>
  <w:style w:type="character" w:customStyle="1" w:styleId="WW8Num28z3">
    <w:name w:val="WW8Num28z3"/>
    <w:rsid w:val="002661E6"/>
  </w:style>
  <w:style w:type="character" w:customStyle="1" w:styleId="WW8Num28z4">
    <w:name w:val="WW8Num28z4"/>
    <w:rsid w:val="002661E6"/>
  </w:style>
  <w:style w:type="character" w:customStyle="1" w:styleId="WW8Num28z5">
    <w:name w:val="WW8Num28z5"/>
    <w:rsid w:val="002661E6"/>
  </w:style>
  <w:style w:type="character" w:customStyle="1" w:styleId="WW8Num28z6">
    <w:name w:val="WW8Num28z6"/>
    <w:rsid w:val="002661E6"/>
  </w:style>
  <w:style w:type="character" w:customStyle="1" w:styleId="WW8Num28z7">
    <w:name w:val="WW8Num28z7"/>
    <w:rsid w:val="002661E6"/>
  </w:style>
  <w:style w:type="character" w:customStyle="1" w:styleId="WW8Num28z8">
    <w:name w:val="WW8Num28z8"/>
    <w:rsid w:val="002661E6"/>
  </w:style>
  <w:style w:type="character" w:customStyle="1" w:styleId="WW8Num29z1">
    <w:name w:val="WW8Num29z1"/>
    <w:rsid w:val="002661E6"/>
  </w:style>
  <w:style w:type="character" w:customStyle="1" w:styleId="WW8Num29z2">
    <w:name w:val="WW8Num29z2"/>
    <w:rsid w:val="002661E6"/>
  </w:style>
  <w:style w:type="character" w:customStyle="1" w:styleId="WW8Num29z3">
    <w:name w:val="WW8Num29z3"/>
    <w:rsid w:val="002661E6"/>
  </w:style>
  <w:style w:type="character" w:customStyle="1" w:styleId="WW8Num29z4">
    <w:name w:val="WW8Num29z4"/>
    <w:rsid w:val="002661E6"/>
  </w:style>
  <w:style w:type="character" w:customStyle="1" w:styleId="WW8Num29z5">
    <w:name w:val="WW8Num29z5"/>
    <w:rsid w:val="002661E6"/>
  </w:style>
  <w:style w:type="character" w:customStyle="1" w:styleId="WW8Num29z6">
    <w:name w:val="WW8Num29z6"/>
    <w:rsid w:val="002661E6"/>
  </w:style>
  <w:style w:type="character" w:customStyle="1" w:styleId="WW8Num29z7">
    <w:name w:val="WW8Num29z7"/>
    <w:rsid w:val="002661E6"/>
  </w:style>
  <w:style w:type="character" w:customStyle="1" w:styleId="WW8Num29z8">
    <w:name w:val="WW8Num29z8"/>
    <w:rsid w:val="002661E6"/>
  </w:style>
  <w:style w:type="character" w:customStyle="1" w:styleId="WW8Num30z1">
    <w:name w:val="WW8Num30z1"/>
    <w:rsid w:val="002661E6"/>
  </w:style>
  <w:style w:type="character" w:customStyle="1" w:styleId="WW8Num30z2">
    <w:name w:val="WW8Num30z2"/>
    <w:rsid w:val="002661E6"/>
  </w:style>
  <w:style w:type="character" w:customStyle="1" w:styleId="WW8Num30z3">
    <w:name w:val="WW8Num30z3"/>
    <w:rsid w:val="002661E6"/>
  </w:style>
  <w:style w:type="character" w:customStyle="1" w:styleId="WW8Num30z4">
    <w:name w:val="WW8Num30z4"/>
    <w:rsid w:val="002661E6"/>
  </w:style>
  <w:style w:type="character" w:customStyle="1" w:styleId="WW8Num30z5">
    <w:name w:val="WW8Num30z5"/>
    <w:rsid w:val="002661E6"/>
  </w:style>
  <w:style w:type="character" w:customStyle="1" w:styleId="WW8Num30z6">
    <w:name w:val="WW8Num30z6"/>
    <w:rsid w:val="002661E6"/>
  </w:style>
  <w:style w:type="character" w:customStyle="1" w:styleId="WW8Num30z7">
    <w:name w:val="WW8Num30z7"/>
    <w:rsid w:val="002661E6"/>
  </w:style>
  <w:style w:type="character" w:customStyle="1" w:styleId="WW8Num30z8">
    <w:name w:val="WW8Num30z8"/>
    <w:rsid w:val="002661E6"/>
  </w:style>
  <w:style w:type="character" w:customStyle="1" w:styleId="WW8Num32z1">
    <w:name w:val="WW8Num32z1"/>
    <w:rsid w:val="002661E6"/>
  </w:style>
  <w:style w:type="character" w:customStyle="1" w:styleId="WW8Num32z2">
    <w:name w:val="WW8Num32z2"/>
    <w:rsid w:val="002661E6"/>
  </w:style>
  <w:style w:type="character" w:customStyle="1" w:styleId="WW8Num32z3">
    <w:name w:val="WW8Num32z3"/>
    <w:rsid w:val="002661E6"/>
  </w:style>
  <w:style w:type="character" w:customStyle="1" w:styleId="WW8Num32z4">
    <w:name w:val="WW8Num32z4"/>
    <w:rsid w:val="002661E6"/>
  </w:style>
  <w:style w:type="character" w:customStyle="1" w:styleId="WW8Num32z5">
    <w:name w:val="WW8Num32z5"/>
    <w:rsid w:val="002661E6"/>
  </w:style>
  <w:style w:type="character" w:customStyle="1" w:styleId="WW8Num32z6">
    <w:name w:val="WW8Num32z6"/>
    <w:rsid w:val="002661E6"/>
  </w:style>
  <w:style w:type="character" w:customStyle="1" w:styleId="WW8Num32z7">
    <w:name w:val="WW8Num32z7"/>
    <w:rsid w:val="002661E6"/>
  </w:style>
  <w:style w:type="character" w:customStyle="1" w:styleId="WW8Num32z8">
    <w:name w:val="WW8Num32z8"/>
    <w:rsid w:val="002661E6"/>
  </w:style>
  <w:style w:type="character" w:customStyle="1" w:styleId="WW8Num34z1">
    <w:name w:val="WW8Num34z1"/>
    <w:rsid w:val="002661E6"/>
  </w:style>
  <w:style w:type="character" w:customStyle="1" w:styleId="WW8Num34z2">
    <w:name w:val="WW8Num34z2"/>
    <w:rsid w:val="002661E6"/>
  </w:style>
  <w:style w:type="character" w:customStyle="1" w:styleId="WW8Num34z3">
    <w:name w:val="WW8Num34z3"/>
    <w:rsid w:val="002661E6"/>
  </w:style>
  <w:style w:type="character" w:customStyle="1" w:styleId="WW8Num34z4">
    <w:name w:val="WW8Num34z4"/>
    <w:rsid w:val="002661E6"/>
  </w:style>
  <w:style w:type="character" w:customStyle="1" w:styleId="WW8Num34z5">
    <w:name w:val="WW8Num34z5"/>
    <w:rsid w:val="002661E6"/>
  </w:style>
  <w:style w:type="character" w:customStyle="1" w:styleId="WW8Num34z6">
    <w:name w:val="WW8Num34z6"/>
    <w:rsid w:val="002661E6"/>
  </w:style>
  <w:style w:type="character" w:customStyle="1" w:styleId="WW8Num34z7">
    <w:name w:val="WW8Num34z7"/>
    <w:rsid w:val="002661E6"/>
  </w:style>
  <w:style w:type="character" w:customStyle="1" w:styleId="WW8Num34z8">
    <w:name w:val="WW8Num34z8"/>
    <w:rsid w:val="002661E6"/>
  </w:style>
  <w:style w:type="character" w:customStyle="1" w:styleId="WW8Num35z1">
    <w:name w:val="WW8Num35z1"/>
    <w:rsid w:val="002661E6"/>
  </w:style>
  <w:style w:type="character" w:customStyle="1" w:styleId="WW8Num35z2">
    <w:name w:val="WW8Num35z2"/>
    <w:rsid w:val="002661E6"/>
  </w:style>
  <w:style w:type="character" w:customStyle="1" w:styleId="WW8Num35z3">
    <w:name w:val="WW8Num35z3"/>
    <w:rsid w:val="002661E6"/>
  </w:style>
  <w:style w:type="character" w:customStyle="1" w:styleId="WW8Num35z4">
    <w:name w:val="WW8Num35z4"/>
    <w:rsid w:val="002661E6"/>
  </w:style>
  <w:style w:type="character" w:customStyle="1" w:styleId="WW8Num35z5">
    <w:name w:val="WW8Num35z5"/>
    <w:rsid w:val="002661E6"/>
  </w:style>
  <w:style w:type="character" w:customStyle="1" w:styleId="WW8Num35z6">
    <w:name w:val="WW8Num35z6"/>
    <w:rsid w:val="002661E6"/>
  </w:style>
  <w:style w:type="character" w:customStyle="1" w:styleId="WW8Num35z7">
    <w:name w:val="WW8Num35z7"/>
    <w:rsid w:val="002661E6"/>
  </w:style>
  <w:style w:type="character" w:customStyle="1" w:styleId="WW8Num35z8">
    <w:name w:val="WW8Num35z8"/>
    <w:rsid w:val="002661E6"/>
  </w:style>
  <w:style w:type="character" w:customStyle="1" w:styleId="WW8Num37z2">
    <w:name w:val="WW8Num37z2"/>
    <w:rsid w:val="002661E6"/>
  </w:style>
  <w:style w:type="character" w:customStyle="1" w:styleId="WW8Num37z3">
    <w:name w:val="WW8Num37z3"/>
    <w:rsid w:val="002661E6"/>
  </w:style>
  <w:style w:type="character" w:customStyle="1" w:styleId="WW8Num37z4">
    <w:name w:val="WW8Num37z4"/>
    <w:rsid w:val="002661E6"/>
  </w:style>
  <w:style w:type="character" w:customStyle="1" w:styleId="WW8Num37z5">
    <w:name w:val="WW8Num37z5"/>
    <w:rsid w:val="002661E6"/>
  </w:style>
  <w:style w:type="character" w:customStyle="1" w:styleId="WW8Num37z6">
    <w:name w:val="WW8Num37z6"/>
    <w:rsid w:val="002661E6"/>
  </w:style>
  <w:style w:type="character" w:customStyle="1" w:styleId="WW8Num37z7">
    <w:name w:val="WW8Num37z7"/>
    <w:rsid w:val="002661E6"/>
  </w:style>
  <w:style w:type="character" w:customStyle="1" w:styleId="WW8Num37z8">
    <w:name w:val="WW8Num37z8"/>
    <w:rsid w:val="002661E6"/>
  </w:style>
  <w:style w:type="character" w:customStyle="1" w:styleId="WW8Num38z1">
    <w:name w:val="WW8Num38z1"/>
    <w:rsid w:val="002661E6"/>
  </w:style>
  <w:style w:type="character" w:customStyle="1" w:styleId="WW8Num38z2">
    <w:name w:val="WW8Num38z2"/>
    <w:rsid w:val="002661E6"/>
  </w:style>
  <w:style w:type="character" w:customStyle="1" w:styleId="WW8Num38z3">
    <w:name w:val="WW8Num38z3"/>
    <w:rsid w:val="002661E6"/>
  </w:style>
  <w:style w:type="character" w:customStyle="1" w:styleId="WW8Num38z4">
    <w:name w:val="WW8Num38z4"/>
    <w:rsid w:val="002661E6"/>
  </w:style>
  <w:style w:type="character" w:customStyle="1" w:styleId="WW8Num38z5">
    <w:name w:val="WW8Num38z5"/>
    <w:rsid w:val="002661E6"/>
  </w:style>
  <w:style w:type="character" w:customStyle="1" w:styleId="WW8Num38z6">
    <w:name w:val="WW8Num38z6"/>
    <w:rsid w:val="002661E6"/>
  </w:style>
  <w:style w:type="character" w:customStyle="1" w:styleId="WW8Num38z7">
    <w:name w:val="WW8Num38z7"/>
    <w:rsid w:val="002661E6"/>
  </w:style>
  <w:style w:type="character" w:customStyle="1" w:styleId="WW8Num38z8">
    <w:name w:val="WW8Num38z8"/>
    <w:rsid w:val="002661E6"/>
  </w:style>
  <w:style w:type="character" w:customStyle="1" w:styleId="WW8Num39z1">
    <w:name w:val="WW8Num39z1"/>
    <w:rsid w:val="002661E6"/>
  </w:style>
  <w:style w:type="character" w:customStyle="1" w:styleId="WW8Num39z2">
    <w:name w:val="WW8Num39z2"/>
    <w:rsid w:val="002661E6"/>
  </w:style>
  <w:style w:type="character" w:customStyle="1" w:styleId="WW8Num39z3">
    <w:name w:val="WW8Num39z3"/>
    <w:rsid w:val="002661E6"/>
  </w:style>
  <w:style w:type="character" w:customStyle="1" w:styleId="WW8Num39z4">
    <w:name w:val="WW8Num39z4"/>
    <w:rsid w:val="002661E6"/>
  </w:style>
  <w:style w:type="character" w:customStyle="1" w:styleId="WW8Num39z5">
    <w:name w:val="WW8Num39z5"/>
    <w:rsid w:val="002661E6"/>
  </w:style>
  <w:style w:type="character" w:customStyle="1" w:styleId="WW8Num39z6">
    <w:name w:val="WW8Num39z6"/>
    <w:rsid w:val="002661E6"/>
  </w:style>
  <w:style w:type="character" w:customStyle="1" w:styleId="WW8Num39z7">
    <w:name w:val="WW8Num39z7"/>
    <w:rsid w:val="002661E6"/>
  </w:style>
  <w:style w:type="character" w:customStyle="1" w:styleId="WW8Num39z8">
    <w:name w:val="WW8Num39z8"/>
    <w:rsid w:val="002661E6"/>
  </w:style>
  <w:style w:type="character" w:customStyle="1" w:styleId="WW8Num40z1">
    <w:name w:val="WW8Num40z1"/>
    <w:rsid w:val="002661E6"/>
  </w:style>
  <w:style w:type="character" w:customStyle="1" w:styleId="WW8Num40z2">
    <w:name w:val="WW8Num40z2"/>
    <w:rsid w:val="002661E6"/>
  </w:style>
  <w:style w:type="character" w:customStyle="1" w:styleId="WW8Num40z3">
    <w:name w:val="WW8Num40z3"/>
    <w:rsid w:val="002661E6"/>
  </w:style>
  <w:style w:type="character" w:customStyle="1" w:styleId="WW8Num40z4">
    <w:name w:val="WW8Num40z4"/>
    <w:rsid w:val="002661E6"/>
  </w:style>
  <w:style w:type="character" w:customStyle="1" w:styleId="WW8Num40z5">
    <w:name w:val="WW8Num40z5"/>
    <w:rsid w:val="002661E6"/>
  </w:style>
  <w:style w:type="character" w:customStyle="1" w:styleId="WW8Num40z6">
    <w:name w:val="WW8Num40z6"/>
    <w:rsid w:val="002661E6"/>
  </w:style>
  <w:style w:type="character" w:customStyle="1" w:styleId="WW8Num40z7">
    <w:name w:val="WW8Num40z7"/>
    <w:rsid w:val="002661E6"/>
  </w:style>
  <w:style w:type="character" w:customStyle="1" w:styleId="WW8Num40z8">
    <w:name w:val="WW8Num40z8"/>
    <w:rsid w:val="002661E6"/>
  </w:style>
  <w:style w:type="character" w:customStyle="1" w:styleId="WW8Num43z1">
    <w:name w:val="WW8Num43z1"/>
    <w:rsid w:val="002661E6"/>
  </w:style>
  <w:style w:type="character" w:customStyle="1" w:styleId="WW8Num43z2">
    <w:name w:val="WW8Num43z2"/>
    <w:rsid w:val="002661E6"/>
  </w:style>
  <w:style w:type="character" w:customStyle="1" w:styleId="WW8Num43z3">
    <w:name w:val="WW8Num43z3"/>
    <w:rsid w:val="002661E6"/>
  </w:style>
  <w:style w:type="character" w:customStyle="1" w:styleId="WW8Num43z4">
    <w:name w:val="WW8Num43z4"/>
    <w:rsid w:val="002661E6"/>
  </w:style>
  <w:style w:type="character" w:customStyle="1" w:styleId="WW8Num43z5">
    <w:name w:val="WW8Num43z5"/>
    <w:rsid w:val="002661E6"/>
  </w:style>
  <w:style w:type="character" w:customStyle="1" w:styleId="WW8Num43z6">
    <w:name w:val="WW8Num43z6"/>
    <w:rsid w:val="002661E6"/>
  </w:style>
  <w:style w:type="character" w:customStyle="1" w:styleId="WW8Num43z7">
    <w:name w:val="WW8Num43z7"/>
    <w:rsid w:val="002661E6"/>
  </w:style>
  <w:style w:type="character" w:customStyle="1" w:styleId="WW8Num43z8">
    <w:name w:val="WW8Num43z8"/>
    <w:rsid w:val="002661E6"/>
  </w:style>
  <w:style w:type="character" w:customStyle="1" w:styleId="WW8Num47z1">
    <w:name w:val="WW8Num47z1"/>
    <w:rsid w:val="002661E6"/>
  </w:style>
  <w:style w:type="character" w:customStyle="1" w:styleId="WW8Num47z2">
    <w:name w:val="WW8Num47z2"/>
    <w:rsid w:val="002661E6"/>
  </w:style>
  <w:style w:type="character" w:customStyle="1" w:styleId="WW8Num47z3">
    <w:name w:val="WW8Num47z3"/>
    <w:rsid w:val="002661E6"/>
  </w:style>
  <w:style w:type="character" w:customStyle="1" w:styleId="WW8Num47z4">
    <w:name w:val="WW8Num47z4"/>
    <w:rsid w:val="002661E6"/>
  </w:style>
  <w:style w:type="character" w:customStyle="1" w:styleId="WW8Num47z5">
    <w:name w:val="WW8Num47z5"/>
    <w:rsid w:val="002661E6"/>
  </w:style>
  <w:style w:type="character" w:customStyle="1" w:styleId="WW8Num47z6">
    <w:name w:val="WW8Num47z6"/>
    <w:rsid w:val="002661E6"/>
  </w:style>
  <w:style w:type="character" w:customStyle="1" w:styleId="WW8Num47z7">
    <w:name w:val="WW8Num47z7"/>
    <w:rsid w:val="002661E6"/>
  </w:style>
  <w:style w:type="character" w:customStyle="1" w:styleId="WW8Num47z8">
    <w:name w:val="WW8Num47z8"/>
    <w:rsid w:val="002661E6"/>
  </w:style>
  <w:style w:type="character" w:customStyle="1" w:styleId="WW8Num49z1">
    <w:name w:val="WW8Num49z1"/>
    <w:rsid w:val="002661E6"/>
  </w:style>
  <w:style w:type="character" w:customStyle="1" w:styleId="WW8Num49z2">
    <w:name w:val="WW8Num49z2"/>
    <w:rsid w:val="002661E6"/>
  </w:style>
  <w:style w:type="character" w:customStyle="1" w:styleId="WW8Num49z3">
    <w:name w:val="WW8Num49z3"/>
    <w:rsid w:val="002661E6"/>
  </w:style>
  <w:style w:type="character" w:customStyle="1" w:styleId="WW8Num49z4">
    <w:name w:val="WW8Num49z4"/>
    <w:rsid w:val="002661E6"/>
  </w:style>
  <w:style w:type="character" w:customStyle="1" w:styleId="WW8Num49z5">
    <w:name w:val="WW8Num49z5"/>
    <w:rsid w:val="002661E6"/>
  </w:style>
  <w:style w:type="character" w:customStyle="1" w:styleId="WW8Num49z6">
    <w:name w:val="WW8Num49z6"/>
    <w:rsid w:val="002661E6"/>
  </w:style>
  <w:style w:type="character" w:customStyle="1" w:styleId="WW8Num49z7">
    <w:name w:val="WW8Num49z7"/>
    <w:rsid w:val="002661E6"/>
  </w:style>
  <w:style w:type="character" w:customStyle="1" w:styleId="WW8Num49z8">
    <w:name w:val="WW8Num49z8"/>
    <w:rsid w:val="002661E6"/>
  </w:style>
  <w:style w:type="character" w:customStyle="1" w:styleId="WW8Num53z1">
    <w:name w:val="WW8Num53z1"/>
    <w:rsid w:val="002661E6"/>
  </w:style>
  <w:style w:type="character" w:customStyle="1" w:styleId="WW8Num53z2">
    <w:name w:val="WW8Num53z2"/>
    <w:rsid w:val="002661E6"/>
  </w:style>
  <w:style w:type="character" w:customStyle="1" w:styleId="WW8Num53z3">
    <w:name w:val="WW8Num53z3"/>
    <w:rsid w:val="002661E6"/>
  </w:style>
  <w:style w:type="character" w:customStyle="1" w:styleId="WW8Num53z4">
    <w:name w:val="WW8Num53z4"/>
    <w:rsid w:val="002661E6"/>
  </w:style>
  <w:style w:type="character" w:customStyle="1" w:styleId="WW8Num53z5">
    <w:name w:val="WW8Num53z5"/>
    <w:rsid w:val="002661E6"/>
  </w:style>
  <w:style w:type="character" w:customStyle="1" w:styleId="WW8Num53z6">
    <w:name w:val="WW8Num53z6"/>
    <w:rsid w:val="002661E6"/>
  </w:style>
  <w:style w:type="character" w:customStyle="1" w:styleId="WW8Num53z7">
    <w:name w:val="WW8Num53z7"/>
    <w:rsid w:val="002661E6"/>
  </w:style>
  <w:style w:type="character" w:customStyle="1" w:styleId="WW8Num53z8">
    <w:name w:val="WW8Num53z8"/>
    <w:rsid w:val="002661E6"/>
  </w:style>
  <w:style w:type="character" w:customStyle="1" w:styleId="WW8Num54z1">
    <w:name w:val="WW8Num54z1"/>
    <w:rsid w:val="002661E6"/>
  </w:style>
  <w:style w:type="character" w:customStyle="1" w:styleId="WW8Num54z2">
    <w:name w:val="WW8Num54z2"/>
    <w:rsid w:val="002661E6"/>
  </w:style>
  <w:style w:type="character" w:customStyle="1" w:styleId="WW8Num54z3">
    <w:name w:val="WW8Num54z3"/>
    <w:rsid w:val="002661E6"/>
  </w:style>
  <w:style w:type="character" w:customStyle="1" w:styleId="WW8Num54z4">
    <w:name w:val="WW8Num54z4"/>
    <w:rsid w:val="002661E6"/>
  </w:style>
  <w:style w:type="character" w:customStyle="1" w:styleId="WW8Num54z5">
    <w:name w:val="WW8Num54z5"/>
    <w:rsid w:val="002661E6"/>
  </w:style>
  <w:style w:type="character" w:customStyle="1" w:styleId="WW8Num54z6">
    <w:name w:val="WW8Num54z6"/>
    <w:rsid w:val="002661E6"/>
  </w:style>
  <w:style w:type="character" w:customStyle="1" w:styleId="WW8Num54z7">
    <w:name w:val="WW8Num54z7"/>
    <w:rsid w:val="002661E6"/>
  </w:style>
  <w:style w:type="character" w:customStyle="1" w:styleId="WW8Num54z8">
    <w:name w:val="WW8Num54z8"/>
    <w:rsid w:val="002661E6"/>
  </w:style>
  <w:style w:type="character" w:customStyle="1" w:styleId="WW8Num55z1">
    <w:name w:val="WW8Num55z1"/>
    <w:rsid w:val="002661E6"/>
  </w:style>
  <w:style w:type="character" w:customStyle="1" w:styleId="WW8Num55z2">
    <w:name w:val="WW8Num55z2"/>
    <w:rsid w:val="002661E6"/>
  </w:style>
  <w:style w:type="character" w:customStyle="1" w:styleId="WW8Num55z3">
    <w:name w:val="WW8Num55z3"/>
    <w:rsid w:val="002661E6"/>
  </w:style>
  <w:style w:type="character" w:customStyle="1" w:styleId="WW8Num55z4">
    <w:name w:val="WW8Num55z4"/>
    <w:rsid w:val="002661E6"/>
  </w:style>
  <w:style w:type="character" w:customStyle="1" w:styleId="WW8Num55z5">
    <w:name w:val="WW8Num55z5"/>
    <w:rsid w:val="002661E6"/>
  </w:style>
  <w:style w:type="character" w:customStyle="1" w:styleId="WW8Num55z6">
    <w:name w:val="WW8Num55z6"/>
    <w:rsid w:val="002661E6"/>
  </w:style>
  <w:style w:type="character" w:customStyle="1" w:styleId="WW8Num55z7">
    <w:name w:val="WW8Num55z7"/>
    <w:rsid w:val="002661E6"/>
  </w:style>
  <w:style w:type="character" w:customStyle="1" w:styleId="WW8Num55z8">
    <w:name w:val="WW8Num55z8"/>
    <w:rsid w:val="002661E6"/>
  </w:style>
  <w:style w:type="character" w:customStyle="1" w:styleId="WW8Num56z1">
    <w:name w:val="WW8Num56z1"/>
    <w:rsid w:val="002661E6"/>
  </w:style>
  <w:style w:type="character" w:customStyle="1" w:styleId="WW8Num56z2">
    <w:name w:val="WW8Num56z2"/>
    <w:rsid w:val="002661E6"/>
  </w:style>
  <w:style w:type="character" w:customStyle="1" w:styleId="WW8Num56z3">
    <w:name w:val="WW8Num56z3"/>
    <w:rsid w:val="002661E6"/>
  </w:style>
  <w:style w:type="character" w:customStyle="1" w:styleId="WW8Num56z4">
    <w:name w:val="WW8Num56z4"/>
    <w:rsid w:val="002661E6"/>
  </w:style>
  <w:style w:type="character" w:customStyle="1" w:styleId="WW8Num56z5">
    <w:name w:val="WW8Num56z5"/>
    <w:rsid w:val="002661E6"/>
  </w:style>
  <w:style w:type="character" w:customStyle="1" w:styleId="WW8Num56z6">
    <w:name w:val="WW8Num56z6"/>
    <w:rsid w:val="002661E6"/>
  </w:style>
  <w:style w:type="character" w:customStyle="1" w:styleId="WW8Num56z7">
    <w:name w:val="WW8Num56z7"/>
    <w:rsid w:val="002661E6"/>
  </w:style>
  <w:style w:type="character" w:customStyle="1" w:styleId="WW8Num56z8">
    <w:name w:val="WW8Num56z8"/>
    <w:rsid w:val="002661E6"/>
  </w:style>
  <w:style w:type="character" w:customStyle="1" w:styleId="WW8Num57z1">
    <w:name w:val="WW8Num57z1"/>
    <w:rsid w:val="002661E6"/>
  </w:style>
  <w:style w:type="character" w:customStyle="1" w:styleId="WW8Num57z2">
    <w:name w:val="WW8Num57z2"/>
    <w:rsid w:val="002661E6"/>
  </w:style>
  <w:style w:type="character" w:customStyle="1" w:styleId="WW8Num57z3">
    <w:name w:val="WW8Num57z3"/>
    <w:rsid w:val="002661E6"/>
  </w:style>
  <w:style w:type="character" w:customStyle="1" w:styleId="WW8Num57z4">
    <w:name w:val="WW8Num57z4"/>
    <w:rsid w:val="002661E6"/>
  </w:style>
  <w:style w:type="character" w:customStyle="1" w:styleId="WW8Num57z5">
    <w:name w:val="WW8Num57z5"/>
    <w:rsid w:val="002661E6"/>
  </w:style>
  <w:style w:type="character" w:customStyle="1" w:styleId="WW8Num57z6">
    <w:name w:val="WW8Num57z6"/>
    <w:rsid w:val="002661E6"/>
  </w:style>
  <w:style w:type="character" w:customStyle="1" w:styleId="WW8Num57z7">
    <w:name w:val="WW8Num57z7"/>
    <w:rsid w:val="002661E6"/>
  </w:style>
  <w:style w:type="character" w:customStyle="1" w:styleId="WW8Num57z8">
    <w:name w:val="WW8Num57z8"/>
    <w:rsid w:val="002661E6"/>
  </w:style>
  <w:style w:type="character" w:customStyle="1" w:styleId="WW8Num59z1">
    <w:name w:val="WW8Num59z1"/>
    <w:rsid w:val="002661E6"/>
  </w:style>
  <w:style w:type="character" w:customStyle="1" w:styleId="WW8Num59z2">
    <w:name w:val="WW8Num59z2"/>
    <w:rsid w:val="002661E6"/>
  </w:style>
  <w:style w:type="character" w:customStyle="1" w:styleId="WW8Num59z3">
    <w:name w:val="WW8Num59z3"/>
    <w:rsid w:val="002661E6"/>
  </w:style>
  <w:style w:type="character" w:customStyle="1" w:styleId="WW8Num59z4">
    <w:name w:val="WW8Num59z4"/>
    <w:rsid w:val="002661E6"/>
  </w:style>
  <w:style w:type="character" w:customStyle="1" w:styleId="WW8Num59z5">
    <w:name w:val="WW8Num59z5"/>
    <w:rsid w:val="002661E6"/>
  </w:style>
  <w:style w:type="character" w:customStyle="1" w:styleId="WW8Num59z6">
    <w:name w:val="WW8Num59z6"/>
    <w:rsid w:val="002661E6"/>
  </w:style>
  <w:style w:type="character" w:customStyle="1" w:styleId="WW8Num59z7">
    <w:name w:val="WW8Num59z7"/>
    <w:rsid w:val="002661E6"/>
  </w:style>
  <w:style w:type="character" w:customStyle="1" w:styleId="WW8Num59z8">
    <w:name w:val="WW8Num59z8"/>
    <w:rsid w:val="002661E6"/>
  </w:style>
  <w:style w:type="character" w:customStyle="1" w:styleId="WW8Num60z1">
    <w:name w:val="WW8Num60z1"/>
    <w:rsid w:val="002661E6"/>
  </w:style>
  <w:style w:type="character" w:customStyle="1" w:styleId="WW8Num60z2">
    <w:name w:val="WW8Num60z2"/>
    <w:rsid w:val="002661E6"/>
  </w:style>
  <w:style w:type="character" w:customStyle="1" w:styleId="WW8Num60z3">
    <w:name w:val="WW8Num60z3"/>
    <w:rsid w:val="002661E6"/>
  </w:style>
  <w:style w:type="character" w:customStyle="1" w:styleId="WW8Num60z4">
    <w:name w:val="WW8Num60z4"/>
    <w:rsid w:val="002661E6"/>
  </w:style>
  <w:style w:type="character" w:customStyle="1" w:styleId="WW8Num60z5">
    <w:name w:val="WW8Num60z5"/>
    <w:rsid w:val="002661E6"/>
  </w:style>
  <w:style w:type="character" w:customStyle="1" w:styleId="WW8Num60z6">
    <w:name w:val="WW8Num60z6"/>
    <w:rsid w:val="002661E6"/>
  </w:style>
  <w:style w:type="character" w:customStyle="1" w:styleId="WW8Num60z7">
    <w:name w:val="WW8Num60z7"/>
    <w:rsid w:val="002661E6"/>
  </w:style>
  <w:style w:type="character" w:customStyle="1" w:styleId="WW8Num60z8">
    <w:name w:val="WW8Num60z8"/>
    <w:rsid w:val="002661E6"/>
  </w:style>
  <w:style w:type="character" w:customStyle="1" w:styleId="WW8Num61z1">
    <w:name w:val="WW8Num61z1"/>
    <w:rsid w:val="002661E6"/>
  </w:style>
  <w:style w:type="character" w:customStyle="1" w:styleId="WW8Num61z2">
    <w:name w:val="WW8Num61z2"/>
    <w:rsid w:val="002661E6"/>
  </w:style>
  <w:style w:type="character" w:customStyle="1" w:styleId="WW8Num61z3">
    <w:name w:val="WW8Num61z3"/>
    <w:rsid w:val="002661E6"/>
  </w:style>
  <w:style w:type="character" w:customStyle="1" w:styleId="WW8Num61z4">
    <w:name w:val="WW8Num61z4"/>
    <w:rsid w:val="002661E6"/>
  </w:style>
  <w:style w:type="character" w:customStyle="1" w:styleId="WW8Num61z5">
    <w:name w:val="WW8Num61z5"/>
    <w:rsid w:val="002661E6"/>
  </w:style>
  <w:style w:type="character" w:customStyle="1" w:styleId="WW8Num61z6">
    <w:name w:val="WW8Num61z6"/>
    <w:rsid w:val="002661E6"/>
  </w:style>
  <w:style w:type="character" w:customStyle="1" w:styleId="WW8Num61z7">
    <w:name w:val="WW8Num61z7"/>
    <w:rsid w:val="002661E6"/>
  </w:style>
  <w:style w:type="character" w:customStyle="1" w:styleId="WW8Num61z8">
    <w:name w:val="WW8Num61z8"/>
    <w:rsid w:val="002661E6"/>
  </w:style>
  <w:style w:type="character" w:customStyle="1" w:styleId="WW8Num63z1">
    <w:name w:val="WW8Num63z1"/>
    <w:rsid w:val="002661E6"/>
  </w:style>
  <w:style w:type="character" w:customStyle="1" w:styleId="WW8Num63z2">
    <w:name w:val="WW8Num63z2"/>
    <w:rsid w:val="002661E6"/>
  </w:style>
  <w:style w:type="character" w:customStyle="1" w:styleId="WW8Num63z3">
    <w:name w:val="WW8Num63z3"/>
    <w:rsid w:val="002661E6"/>
  </w:style>
  <w:style w:type="character" w:customStyle="1" w:styleId="WW8Num63z4">
    <w:name w:val="WW8Num63z4"/>
    <w:rsid w:val="002661E6"/>
  </w:style>
  <w:style w:type="character" w:customStyle="1" w:styleId="WW8Num63z5">
    <w:name w:val="WW8Num63z5"/>
    <w:rsid w:val="002661E6"/>
  </w:style>
  <w:style w:type="character" w:customStyle="1" w:styleId="WW8Num63z6">
    <w:name w:val="WW8Num63z6"/>
    <w:rsid w:val="002661E6"/>
  </w:style>
  <w:style w:type="character" w:customStyle="1" w:styleId="WW8Num63z7">
    <w:name w:val="WW8Num63z7"/>
    <w:rsid w:val="002661E6"/>
  </w:style>
  <w:style w:type="character" w:customStyle="1" w:styleId="WW8Num63z8">
    <w:name w:val="WW8Num63z8"/>
    <w:rsid w:val="002661E6"/>
  </w:style>
  <w:style w:type="character" w:customStyle="1" w:styleId="WW8Num64z1">
    <w:name w:val="WW8Num64z1"/>
    <w:rsid w:val="002661E6"/>
  </w:style>
  <w:style w:type="character" w:customStyle="1" w:styleId="WW8Num64z2">
    <w:name w:val="WW8Num64z2"/>
    <w:rsid w:val="002661E6"/>
  </w:style>
  <w:style w:type="character" w:customStyle="1" w:styleId="WW8Num64z3">
    <w:name w:val="WW8Num64z3"/>
    <w:rsid w:val="002661E6"/>
  </w:style>
  <w:style w:type="character" w:customStyle="1" w:styleId="WW8Num64z4">
    <w:name w:val="WW8Num64z4"/>
    <w:rsid w:val="002661E6"/>
  </w:style>
  <w:style w:type="character" w:customStyle="1" w:styleId="WW8Num64z5">
    <w:name w:val="WW8Num64z5"/>
    <w:rsid w:val="002661E6"/>
  </w:style>
  <w:style w:type="character" w:customStyle="1" w:styleId="WW8Num64z6">
    <w:name w:val="WW8Num64z6"/>
    <w:rsid w:val="002661E6"/>
  </w:style>
  <w:style w:type="character" w:customStyle="1" w:styleId="WW8Num64z7">
    <w:name w:val="WW8Num64z7"/>
    <w:rsid w:val="002661E6"/>
  </w:style>
  <w:style w:type="character" w:customStyle="1" w:styleId="WW8Num64z8">
    <w:name w:val="WW8Num64z8"/>
    <w:rsid w:val="002661E6"/>
  </w:style>
  <w:style w:type="character" w:customStyle="1" w:styleId="WW8Num67z1">
    <w:name w:val="WW8Num67z1"/>
    <w:rsid w:val="002661E6"/>
  </w:style>
  <w:style w:type="character" w:customStyle="1" w:styleId="WW8Num67z2">
    <w:name w:val="WW8Num67z2"/>
    <w:rsid w:val="002661E6"/>
  </w:style>
  <w:style w:type="character" w:customStyle="1" w:styleId="WW8Num67z3">
    <w:name w:val="WW8Num67z3"/>
    <w:rsid w:val="002661E6"/>
  </w:style>
  <w:style w:type="character" w:customStyle="1" w:styleId="WW8Num67z4">
    <w:name w:val="WW8Num67z4"/>
    <w:rsid w:val="002661E6"/>
  </w:style>
  <w:style w:type="character" w:customStyle="1" w:styleId="WW8Num67z5">
    <w:name w:val="WW8Num67z5"/>
    <w:rsid w:val="002661E6"/>
  </w:style>
  <w:style w:type="character" w:customStyle="1" w:styleId="WW8Num67z6">
    <w:name w:val="WW8Num67z6"/>
    <w:rsid w:val="002661E6"/>
  </w:style>
  <w:style w:type="character" w:customStyle="1" w:styleId="WW8Num67z7">
    <w:name w:val="WW8Num67z7"/>
    <w:rsid w:val="002661E6"/>
  </w:style>
  <w:style w:type="character" w:customStyle="1" w:styleId="WW8Num67z8">
    <w:name w:val="WW8Num67z8"/>
    <w:rsid w:val="002661E6"/>
  </w:style>
  <w:style w:type="character" w:customStyle="1" w:styleId="WW8Num68z3">
    <w:name w:val="WW8Num68z3"/>
    <w:rsid w:val="002661E6"/>
  </w:style>
  <w:style w:type="character" w:customStyle="1" w:styleId="WW8Num68z4">
    <w:name w:val="WW8Num68z4"/>
    <w:rsid w:val="002661E6"/>
  </w:style>
  <w:style w:type="character" w:customStyle="1" w:styleId="WW8Num68z5">
    <w:name w:val="WW8Num68z5"/>
    <w:rsid w:val="002661E6"/>
  </w:style>
  <w:style w:type="character" w:customStyle="1" w:styleId="WW8Num68z6">
    <w:name w:val="WW8Num68z6"/>
    <w:rsid w:val="002661E6"/>
  </w:style>
  <w:style w:type="character" w:customStyle="1" w:styleId="WW8Num68z7">
    <w:name w:val="WW8Num68z7"/>
    <w:rsid w:val="002661E6"/>
  </w:style>
  <w:style w:type="character" w:customStyle="1" w:styleId="WW8Num68z8">
    <w:name w:val="WW8Num68z8"/>
    <w:rsid w:val="002661E6"/>
  </w:style>
  <w:style w:type="character" w:customStyle="1" w:styleId="WW8Num69z1">
    <w:name w:val="WW8Num69z1"/>
    <w:rsid w:val="002661E6"/>
  </w:style>
  <w:style w:type="character" w:customStyle="1" w:styleId="WW8Num69z2">
    <w:name w:val="WW8Num69z2"/>
    <w:rsid w:val="002661E6"/>
  </w:style>
  <w:style w:type="character" w:customStyle="1" w:styleId="WW8Num69z3">
    <w:name w:val="WW8Num69z3"/>
    <w:rsid w:val="002661E6"/>
  </w:style>
  <w:style w:type="character" w:customStyle="1" w:styleId="WW8Num69z4">
    <w:name w:val="WW8Num69z4"/>
    <w:rsid w:val="002661E6"/>
  </w:style>
  <w:style w:type="character" w:customStyle="1" w:styleId="WW8Num69z5">
    <w:name w:val="WW8Num69z5"/>
    <w:rsid w:val="002661E6"/>
  </w:style>
  <w:style w:type="character" w:customStyle="1" w:styleId="WW8Num69z6">
    <w:name w:val="WW8Num69z6"/>
    <w:rsid w:val="002661E6"/>
  </w:style>
  <w:style w:type="character" w:customStyle="1" w:styleId="WW8Num69z7">
    <w:name w:val="WW8Num69z7"/>
    <w:rsid w:val="002661E6"/>
  </w:style>
  <w:style w:type="character" w:customStyle="1" w:styleId="WW8Num69z8">
    <w:name w:val="WW8Num69z8"/>
    <w:rsid w:val="002661E6"/>
  </w:style>
  <w:style w:type="character" w:customStyle="1" w:styleId="WW8Num70z2">
    <w:name w:val="WW8Num70z2"/>
    <w:rsid w:val="002661E6"/>
  </w:style>
  <w:style w:type="character" w:customStyle="1" w:styleId="WW8Num70z3">
    <w:name w:val="WW8Num70z3"/>
    <w:rsid w:val="002661E6"/>
  </w:style>
  <w:style w:type="character" w:customStyle="1" w:styleId="WW8Num70z4">
    <w:name w:val="WW8Num70z4"/>
    <w:rsid w:val="002661E6"/>
  </w:style>
  <w:style w:type="character" w:customStyle="1" w:styleId="WW8Num70z5">
    <w:name w:val="WW8Num70z5"/>
    <w:rsid w:val="002661E6"/>
  </w:style>
  <w:style w:type="character" w:customStyle="1" w:styleId="WW8Num70z6">
    <w:name w:val="WW8Num70z6"/>
    <w:rsid w:val="002661E6"/>
  </w:style>
  <w:style w:type="character" w:customStyle="1" w:styleId="WW8Num70z7">
    <w:name w:val="WW8Num70z7"/>
    <w:rsid w:val="002661E6"/>
  </w:style>
  <w:style w:type="character" w:customStyle="1" w:styleId="WW8Num70z8">
    <w:name w:val="WW8Num70z8"/>
    <w:rsid w:val="002661E6"/>
  </w:style>
  <w:style w:type="character" w:customStyle="1" w:styleId="WW8Num73z1">
    <w:name w:val="WW8Num73z1"/>
    <w:rsid w:val="002661E6"/>
    <w:rPr>
      <w:b w:val="0"/>
    </w:rPr>
  </w:style>
  <w:style w:type="character" w:customStyle="1" w:styleId="WW8Num73z2">
    <w:name w:val="WW8Num73z2"/>
    <w:rsid w:val="002661E6"/>
  </w:style>
  <w:style w:type="character" w:customStyle="1" w:styleId="WW8Num73z3">
    <w:name w:val="WW8Num73z3"/>
    <w:rsid w:val="002661E6"/>
  </w:style>
  <w:style w:type="character" w:customStyle="1" w:styleId="WW8Num73z4">
    <w:name w:val="WW8Num73z4"/>
    <w:rsid w:val="002661E6"/>
  </w:style>
  <w:style w:type="character" w:customStyle="1" w:styleId="WW8Num73z5">
    <w:name w:val="WW8Num73z5"/>
    <w:rsid w:val="002661E6"/>
  </w:style>
  <w:style w:type="character" w:customStyle="1" w:styleId="WW8Num73z6">
    <w:name w:val="WW8Num73z6"/>
    <w:rsid w:val="002661E6"/>
  </w:style>
  <w:style w:type="character" w:customStyle="1" w:styleId="WW8Num73z7">
    <w:name w:val="WW8Num73z7"/>
    <w:rsid w:val="002661E6"/>
  </w:style>
  <w:style w:type="character" w:customStyle="1" w:styleId="WW8Num73z8">
    <w:name w:val="WW8Num73z8"/>
    <w:rsid w:val="002661E6"/>
  </w:style>
  <w:style w:type="character" w:customStyle="1" w:styleId="WW8Num74z1">
    <w:name w:val="WW8Num74z1"/>
    <w:rsid w:val="002661E6"/>
  </w:style>
  <w:style w:type="character" w:customStyle="1" w:styleId="WW8Num74z2">
    <w:name w:val="WW8Num74z2"/>
    <w:rsid w:val="002661E6"/>
  </w:style>
  <w:style w:type="character" w:customStyle="1" w:styleId="WW8Num74z3">
    <w:name w:val="WW8Num74z3"/>
    <w:rsid w:val="002661E6"/>
  </w:style>
  <w:style w:type="character" w:customStyle="1" w:styleId="WW8Num74z4">
    <w:name w:val="WW8Num74z4"/>
    <w:rsid w:val="002661E6"/>
  </w:style>
  <w:style w:type="character" w:customStyle="1" w:styleId="WW8Num74z5">
    <w:name w:val="WW8Num74z5"/>
    <w:rsid w:val="002661E6"/>
  </w:style>
  <w:style w:type="character" w:customStyle="1" w:styleId="WW8Num74z6">
    <w:name w:val="WW8Num74z6"/>
    <w:rsid w:val="002661E6"/>
  </w:style>
  <w:style w:type="character" w:customStyle="1" w:styleId="WW8Num74z7">
    <w:name w:val="WW8Num74z7"/>
    <w:rsid w:val="002661E6"/>
  </w:style>
  <w:style w:type="character" w:customStyle="1" w:styleId="WW8Num74z8">
    <w:name w:val="WW8Num74z8"/>
    <w:rsid w:val="002661E6"/>
  </w:style>
  <w:style w:type="character" w:customStyle="1" w:styleId="WW8Num75z1">
    <w:name w:val="WW8Num75z1"/>
    <w:rsid w:val="002661E6"/>
  </w:style>
  <w:style w:type="character" w:customStyle="1" w:styleId="WW8Num75z2">
    <w:name w:val="WW8Num75z2"/>
    <w:rsid w:val="002661E6"/>
  </w:style>
  <w:style w:type="character" w:customStyle="1" w:styleId="WW8Num75z3">
    <w:name w:val="WW8Num75z3"/>
    <w:rsid w:val="002661E6"/>
  </w:style>
  <w:style w:type="character" w:customStyle="1" w:styleId="WW8Num75z4">
    <w:name w:val="WW8Num75z4"/>
    <w:rsid w:val="002661E6"/>
  </w:style>
  <w:style w:type="character" w:customStyle="1" w:styleId="WW8Num75z5">
    <w:name w:val="WW8Num75z5"/>
    <w:rsid w:val="002661E6"/>
  </w:style>
  <w:style w:type="character" w:customStyle="1" w:styleId="WW8Num75z6">
    <w:name w:val="WW8Num75z6"/>
    <w:rsid w:val="002661E6"/>
  </w:style>
  <w:style w:type="character" w:customStyle="1" w:styleId="WW8Num75z7">
    <w:name w:val="WW8Num75z7"/>
    <w:rsid w:val="002661E6"/>
  </w:style>
  <w:style w:type="character" w:customStyle="1" w:styleId="WW8Num75z8">
    <w:name w:val="WW8Num75z8"/>
    <w:rsid w:val="002661E6"/>
  </w:style>
  <w:style w:type="character" w:customStyle="1" w:styleId="WW8Num76z1">
    <w:name w:val="WW8Num76z1"/>
    <w:rsid w:val="002661E6"/>
  </w:style>
  <w:style w:type="character" w:customStyle="1" w:styleId="WW8Num76z2">
    <w:name w:val="WW8Num76z2"/>
    <w:rsid w:val="002661E6"/>
  </w:style>
  <w:style w:type="character" w:customStyle="1" w:styleId="WW8Num76z3">
    <w:name w:val="WW8Num76z3"/>
    <w:rsid w:val="002661E6"/>
  </w:style>
  <w:style w:type="character" w:customStyle="1" w:styleId="WW8Num76z4">
    <w:name w:val="WW8Num76z4"/>
    <w:rsid w:val="002661E6"/>
  </w:style>
  <w:style w:type="character" w:customStyle="1" w:styleId="WW8Num76z5">
    <w:name w:val="WW8Num76z5"/>
    <w:rsid w:val="002661E6"/>
  </w:style>
  <w:style w:type="character" w:customStyle="1" w:styleId="WW8Num76z6">
    <w:name w:val="WW8Num76z6"/>
    <w:rsid w:val="002661E6"/>
  </w:style>
  <w:style w:type="character" w:customStyle="1" w:styleId="WW8Num76z7">
    <w:name w:val="WW8Num76z7"/>
    <w:rsid w:val="002661E6"/>
  </w:style>
  <w:style w:type="character" w:customStyle="1" w:styleId="WW8Num76z8">
    <w:name w:val="WW8Num76z8"/>
    <w:rsid w:val="002661E6"/>
  </w:style>
  <w:style w:type="character" w:customStyle="1" w:styleId="WW8Num77z1">
    <w:name w:val="WW8Num77z1"/>
    <w:rsid w:val="002661E6"/>
  </w:style>
  <w:style w:type="character" w:customStyle="1" w:styleId="WW8Num77z2">
    <w:name w:val="WW8Num77z2"/>
    <w:rsid w:val="002661E6"/>
  </w:style>
  <w:style w:type="character" w:customStyle="1" w:styleId="WW8Num77z3">
    <w:name w:val="WW8Num77z3"/>
    <w:rsid w:val="002661E6"/>
  </w:style>
  <w:style w:type="character" w:customStyle="1" w:styleId="WW8Num77z4">
    <w:name w:val="WW8Num77z4"/>
    <w:rsid w:val="002661E6"/>
  </w:style>
  <w:style w:type="character" w:customStyle="1" w:styleId="WW8Num77z5">
    <w:name w:val="WW8Num77z5"/>
    <w:rsid w:val="002661E6"/>
  </w:style>
  <w:style w:type="character" w:customStyle="1" w:styleId="WW8Num77z6">
    <w:name w:val="WW8Num77z6"/>
    <w:rsid w:val="002661E6"/>
  </w:style>
  <w:style w:type="character" w:customStyle="1" w:styleId="WW8Num77z7">
    <w:name w:val="WW8Num77z7"/>
    <w:rsid w:val="002661E6"/>
  </w:style>
  <w:style w:type="character" w:customStyle="1" w:styleId="WW8Num77z8">
    <w:name w:val="WW8Num77z8"/>
    <w:rsid w:val="002661E6"/>
  </w:style>
  <w:style w:type="character" w:customStyle="1" w:styleId="WW8Num78z1">
    <w:name w:val="WW8Num78z1"/>
    <w:rsid w:val="002661E6"/>
    <w:rPr>
      <w:rFonts w:cs="Times New Roman"/>
    </w:rPr>
  </w:style>
  <w:style w:type="character" w:customStyle="1" w:styleId="WW8Num79z1">
    <w:name w:val="WW8Num79z1"/>
    <w:rsid w:val="002661E6"/>
  </w:style>
  <w:style w:type="character" w:customStyle="1" w:styleId="WW8Num79z2">
    <w:name w:val="WW8Num79z2"/>
    <w:rsid w:val="002661E6"/>
  </w:style>
  <w:style w:type="character" w:customStyle="1" w:styleId="WW8Num79z3">
    <w:name w:val="WW8Num79z3"/>
    <w:rsid w:val="002661E6"/>
  </w:style>
  <w:style w:type="character" w:customStyle="1" w:styleId="WW8Num79z4">
    <w:name w:val="WW8Num79z4"/>
    <w:rsid w:val="002661E6"/>
  </w:style>
  <w:style w:type="character" w:customStyle="1" w:styleId="WW8Num79z5">
    <w:name w:val="WW8Num79z5"/>
    <w:rsid w:val="002661E6"/>
  </w:style>
  <w:style w:type="character" w:customStyle="1" w:styleId="WW8Num79z6">
    <w:name w:val="WW8Num79z6"/>
    <w:rsid w:val="002661E6"/>
  </w:style>
  <w:style w:type="character" w:customStyle="1" w:styleId="WW8Num79z7">
    <w:name w:val="WW8Num79z7"/>
    <w:rsid w:val="002661E6"/>
  </w:style>
  <w:style w:type="character" w:customStyle="1" w:styleId="WW8Num79z8">
    <w:name w:val="WW8Num79z8"/>
    <w:rsid w:val="002661E6"/>
  </w:style>
  <w:style w:type="character" w:customStyle="1" w:styleId="WW8Num80z1">
    <w:name w:val="WW8Num80z1"/>
    <w:rsid w:val="002661E6"/>
  </w:style>
  <w:style w:type="character" w:customStyle="1" w:styleId="WW8Num80z2">
    <w:name w:val="WW8Num80z2"/>
    <w:rsid w:val="002661E6"/>
  </w:style>
  <w:style w:type="character" w:customStyle="1" w:styleId="WW8Num80z3">
    <w:name w:val="WW8Num80z3"/>
    <w:rsid w:val="002661E6"/>
  </w:style>
  <w:style w:type="character" w:customStyle="1" w:styleId="WW8Num80z4">
    <w:name w:val="WW8Num80z4"/>
    <w:rsid w:val="002661E6"/>
  </w:style>
  <w:style w:type="character" w:customStyle="1" w:styleId="WW8Num80z5">
    <w:name w:val="WW8Num80z5"/>
    <w:rsid w:val="002661E6"/>
  </w:style>
  <w:style w:type="character" w:customStyle="1" w:styleId="WW8Num80z6">
    <w:name w:val="WW8Num80z6"/>
    <w:rsid w:val="002661E6"/>
  </w:style>
  <w:style w:type="character" w:customStyle="1" w:styleId="WW8Num80z7">
    <w:name w:val="WW8Num80z7"/>
    <w:rsid w:val="002661E6"/>
  </w:style>
  <w:style w:type="character" w:customStyle="1" w:styleId="WW8Num80z8">
    <w:name w:val="WW8Num80z8"/>
    <w:rsid w:val="002661E6"/>
  </w:style>
  <w:style w:type="character" w:customStyle="1" w:styleId="WW8Num81z1">
    <w:name w:val="WW8Num81z1"/>
    <w:rsid w:val="002661E6"/>
  </w:style>
  <w:style w:type="character" w:customStyle="1" w:styleId="WW8Num81z2">
    <w:name w:val="WW8Num81z2"/>
    <w:rsid w:val="002661E6"/>
  </w:style>
  <w:style w:type="character" w:customStyle="1" w:styleId="WW8Num81z3">
    <w:name w:val="WW8Num81z3"/>
    <w:rsid w:val="002661E6"/>
  </w:style>
  <w:style w:type="character" w:customStyle="1" w:styleId="WW8Num81z4">
    <w:name w:val="WW8Num81z4"/>
    <w:rsid w:val="002661E6"/>
  </w:style>
  <w:style w:type="character" w:customStyle="1" w:styleId="WW8Num81z5">
    <w:name w:val="WW8Num81z5"/>
    <w:rsid w:val="002661E6"/>
  </w:style>
  <w:style w:type="character" w:customStyle="1" w:styleId="WW8Num81z6">
    <w:name w:val="WW8Num81z6"/>
    <w:rsid w:val="002661E6"/>
  </w:style>
  <w:style w:type="character" w:customStyle="1" w:styleId="WW8Num81z7">
    <w:name w:val="WW8Num81z7"/>
    <w:rsid w:val="002661E6"/>
  </w:style>
  <w:style w:type="character" w:customStyle="1" w:styleId="WW8Num81z8">
    <w:name w:val="WW8Num81z8"/>
    <w:rsid w:val="002661E6"/>
  </w:style>
  <w:style w:type="character" w:customStyle="1" w:styleId="WW8Num83z1">
    <w:name w:val="WW8Num83z1"/>
    <w:rsid w:val="002661E6"/>
  </w:style>
  <w:style w:type="character" w:customStyle="1" w:styleId="WW8Num83z2">
    <w:name w:val="WW8Num83z2"/>
    <w:rsid w:val="002661E6"/>
  </w:style>
  <w:style w:type="character" w:customStyle="1" w:styleId="WW8Num83z3">
    <w:name w:val="WW8Num83z3"/>
    <w:rsid w:val="002661E6"/>
  </w:style>
  <w:style w:type="character" w:customStyle="1" w:styleId="WW8Num83z4">
    <w:name w:val="WW8Num83z4"/>
    <w:rsid w:val="002661E6"/>
  </w:style>
  <w:style w:type="character" w:customStyle="1" w:styleId="WW8Num83z5">
    <w:name w:val="WW8Num83z5"/>
    <w:rsid w:val="002661E6"/>
  </w:style>
  <w:style w:type="character" w:customStyle="1" w:styleId="WW8Num83z6">
    <w:name w:val="WW8Num83z6"/>
    <w:rsid w:val="002661E6"/>
  </w:style>
  <w:style w:type="character" w:customStyle="1" w:styleId="WW8Num83z7">
    <w:name w:val="WW8Num83z7"/>
    <w:rsid w:val="002661E6"/>
  </w:style>
  <w:style w:type="character" w:customStyle="1" w:styleId="WW8Num83z8">
    <w:name w:val="WW8Num83z8"/>
    <w:rsid w:val="002661E6"/>
  </w:style>
  <w:style w:type="character" w:customStyle="1" w:styleId="WW8Num84z1">
    <w:name w:val="WW8Num84z1"/>
    <w:rsid w:val="002661E6"/>
  </w:style>
  <w:style w:type="character" w:customStyle="1" w:styleId="WW8Num84z2">
    <w:name w:val="WW8Num84z2"/>
    <w:rsid w:val="002661E6"/>
  </w:style>
  <w:style w:type="character" w:customStyle="1" w:styleId="WW8Num84z3">
    <w:name w:val="WW8Num84z3"/>
    <w:rsid w:val="002661E6"/>
  </w:style>
  <w:style w:type="character" w:customStyle="1" w:styleId="WW8Num84z4">
    <w:name w:val="WW8Num84z4"/>
    <w:rsid w:val="002661E6"/>
  </w:style>
  <w:style w:type="character" w:customStyle="1" w:styleId="WW8Num84z5">
    <w:name w:val="WW8Num84z5"/>
    <w:rsid w:val="002661E6"/>
  </w:style>
  <w:style w:type="character" w:customStyle="1" w:styleId="WW8Num84z6">
    <w:name w:val="WW8Num84z6"/>
    <w:rsid w:val="002661E6"/>
  </w:style>
  <w:style w:type="character" w:customStyle="1" w:styleId="WW8Num84z7">
    <w:name w:val="WW8Num84z7"/>
    <w:rsid w:val="002661E6"/>
  </w:style>
  <w:style w:type="character" w:customStyle="1" w:styleId="WW8Num84z8">
    <w:name w:val="WW8Num84z8"/>
    <w:rsid w:val="002661E6"/>
  </w:style>
  <w:style w:type="character" w:customStyle="1" w:styleId="WW8Num85z1">
    <w:name w:val="WW8Num85z1"/>
    <w:rsid w:val="002661E6"/>
  </w:style>
  <w:style w:type="character" w:customStyle="1" w:styleId="WW8Num85z2">
    <w:name w:val="WW8Num85z2"/>
    <w:rsid w:val="002661E6"/>
  </w:style>
  <w:style w:type="character" w:customStyle="1" w:styleId="WW8Num85z3">
    <w:name w:val="WW8Num85z3"/>
    <w:rsid w:val="002661E6"/>
  </w:style>
  <w:style w:type="character" w:customStyle="1" w:styleId="WW8Num85z4">
    <w:name w:val="WW8Num85z4"/>
    <w:rsid w:val="002661E6"/>
  </w:style>
  <w:style w:type="character" w:customStyle="1" w:styleId="WW8Num85z5">
    <w:name w:val="WW8Num85z5"/>
    <w:rsid w:val="002661E6"/>
  </w:style>
  <w:style w:type="character" w:customStyle="1" w:styleId="WW8Num85z6">
    <w:name w:val="WW8Num85z6"/>
    <w:rsid w:val="002661E6"/>
  </w:style>
  <w:style w:type="character" w:customStyle="1" w:styleId="WW8Num85z7">
    <w:name w:val="WW8Num85z7"/>
    <w:rsid w:val="002661E6"/>
  </w:style>
  <w:style w:type="character" w:customStyle="1" w:styleId="WW8Num85z8">
    <w:name w:val="WW8Num85z8"/>
    <w:rsid w:val="002661E6"/>
  </w:style>
  <w:style w:type="character" w:customStyle="1" w:styleId="WW8Num86z1">
    <w:name w:val="WW8Num86z1"/>
    <w:rsid w:val="002661E6"/>
  </w:style>
  <w:style w:type="character" w:customStyle="1" w:styleId="WW8Num86z2">
    <w:name w:val="WW8Num86z2"/>
    <w:rsid w:val="002661E6"/>
  </w:style>
  <w:style w:type="character" w:customStyle="1" w:styleId="WW8Num86z3">
    <w:name w:val="WW8Num86z3"/>
    <w:rsid w:val="002661E6"/>
  </w:style>
  <w:style w:type="character" w:customStyle="1" w:styleId="WW8Num86z4">
    <w:name w:val="WW8Num86z4"/>
    <w:rsid w:val="002661E6"/>
  </w:style>
  <w:style w:type="character" w:customStyle="1" w:styleId="WW8Num86z5">
    <w:name w:val="WW8Num86z5"/>
    <w:rsid w:val="002661E6"/>
  </w:style>
  <w:style w:type="character" w:customStyle="1" w:styleId="WW8Num86z6">
    <w:name w:val="WW8Num86z6"/>
    <w:rsid w:val="002661E6"/>
  </w:style>
  <w:style w:type="character" w:customStyle="1" w:styleId="WW8Num86z7">
    <w:name w:val="WW8Num86z7"/>
    <w:rsid w:val="002661E6"/>
  </w:style>
  <w:style w:type="character" w:customStyle="1" w:styleId="WW8Num86z8">
    <w:name w:val="WW8Num86z8"/>
    <w:rsid w:val="002661E6"/>
  </w:style>
  <w:style w:type="character" w:customStyle="1" w:styleId="WW8Num87z2">
    <w:name w:val="WW8Num87z2"/>
    <w:rsid w:val="002661E6"/>
  </w:style>
  <w:style w:type="character" w:customStyle="1" w:styleId="WW8Num87z4">
    <w:name w:val="WW8Num87z4"/>
    <w:rsid w:val="002661E6"/>
  </w:style>
  <w:style w:type="character" w:customStyle="1" w:styleId="WW8Num87z5">
    <w:name w:val="WW8Num87z5"/>
    <w:rsid w:val="002661E6"/>
  </w:style>
  <w:style w:type="character" w:customStyle="1" w:styleId="WW8Num87z6">
    <w:name w:val="WW8Num87z6"/>
    <w:rsid w:val="002661E6"/>
  </w:style>
  <w:style w:type="character" w:customStyle="1" w:styleId="WW8Num87z7">
    <w:name w:val="WW8Num87z7"/>
    <w:rsid w:val="002661E6"/>
  </w:style>
  <w:style w:type="character" w:customStyle="1" w:styleId="WW8Num87z8">
    <w:name w:val="WW8Num87z8"/>
    <w:rsid w:val="002661E6"/>
  </w:style>
  <w:style w:type="character" w:customStyle="1" w:styleId="WW8Num88z1">
    <w:name w:val="WW8Num88z1"/>
    <w:rsid w:val="002661E6"/>
  </w:style>
  <w:style w:type="character" w:customStyle="1" w:styleId="WW8Num88z2">
    <w:name w:val="WW8Num88z2"/>
    <w:rsid w:val="002661E6"/>
  </w:style>
  <w:style w:type="character" w:customStyle="1" w:styleId="WW8Num88z3">
    <w:name w:val="WW8Num88z3"/>
    <w:rsid w:val="002661E6"/>
  </w:style>
  <w:style w:type="character" w:customStyle="1" w:styleId="WW8Num88z4">
    <w:name w:val="WW8Num88z4"/>
    <w:rsid w:val="002661E6"/>
  </w:style>
  <w:style w:type="character" w:customStyle="1" w:styleId="WW8Num88z5">
    <w:name w:val="WW8Num88z5"/>
    <w:rsid w:val="002661E6"/>
  </w:style>
  <w:style w:type="character" w:customStyle="1" w:styleId="WW8Num88z6">
    <w:name w:val="WW8Num88z6"/>
    <w:rsid w:val="002661E6"/>
  </w:style>
  <w:style w:type="character" w:customStyle="1" w:styleId="WW8Num88z7">
    <w:name w:val="WW8Num88z7"/>
    <w:rsid w:val="002661E6"/>
  </w:style>
  <w:style w:type="character" w:customStyle="1" w:styleId="WW8Num88z8">
    <w:name w:val="WW8Num88z8"/>
    <w:rsid w:val="002661E6"/>
  </w:style>
  <w:style w:type="character" w:customStyle="1" w:styleId="WW8Num89z1">
    <w:name w:val="WW8Num89z1"/>
    <w:rsid w:val="002661E6"/>
  </w:style>
  <w:style w:type="character" w:customStyle="1" w:styleId="WW8Num89z2">
    <w:name w:val="WW8Num89z2"/>
    <w:rsid w:val="002661E6"/>
  </w:style>
  <w:style w:type="character" w:customStyle="1" w:styleId="WW8Num89z3">
    <w:name w:val="WW8Num89z3"/>
    <w:rsid w:val="002661E6"/>
  </w:style>
  <w:style w:type="character" w:customStyle="1" w:styleId="WW8Num89z4">
    <w:name w:val="WW8Num89z4"/>
    <w:rsid w:val="002661E6"/>
  </w:style>
  <w:style w:type="character" w:customStyle="1" w:styleId="WW8Num89z5">
    <w:name w:val="WW8Num89z5"/>
    <w:rsid w:val="002661E6"/>
  </w:style>
  <w:style w:type="character" w:customStyle="1" w:styleId="WW8Num89z6">
    <w:name w:val="WW8Num89z6"/>
    <w:rsid w:val="002661E6"/>
  </w:style>
  <w:style w:type="character" w:customStyle="1" w:styleId="WW8Num89z7">
    <w:name w:val="WW8Num89z7"/>
    <w:rsid w:val="002661E6"/>
  </w:style>
  <w:style w:type="character" w:customStyle="1" w:styleId="WW8Num89z8">
    <w:name w:val="WW8Num89z8"/>
    <w:rsid w:val="002661E6"/>
  </w:style>
  <w:style w:type="character" w:customStyle="1" w:styleId="WW8Num91z1">
    <w:name w:val="WW8Num91z1"/>
    <w:rsid w:val="002661E6"/>
  </w:style>
  <w:style w:type="character" w:customStyle="1" w:styleId="WW8Num91z2">
    <w:name w:val="WW8Num91z2"/>
    <w:rsid w:val="002661E6"/>
  </w:style>
  <w:style w:type="character" w:customStyle="1" w:styleId="WW8Num91z3">
    <w:name w:val="WW8Num91z3"/>
    <w:rsid w:val="002661E6"/>
  </w:style>
  <w:style w:type="character" w:customStyle="1" w:styleId="WW8Num91z4">
    <w:name w:val="WW8Num91z4"/>
    <w:rsid w:val="002661E6"/>
  </w:style>
  <w:style w:type="character" w:customStyle="1" w:styleId="WW8Num91z5">
    <w:name w:val="WW8Num91z5"/>
    <w:rsid w:val="002661E6"/>
  </w:style>
  <w:style w:type="character" w:customStyle="1" w:styleId="WW8Num91z6">
    <w:name w:val="WW8Num91z6"/>
    <w:rsid w:val="002661E6"/>
  </w:style>
  <w:style w:type="character" w:customStyle="1" w:styleId="WW8Num91z7">
    <w:name w:val="WW8Num91z7"/>
    <w:rsid w:val="002661E6"/>
  </w:style>
  <w:style w:type="character" w:customStyle="1" w:styleId="WW8Num91z8">
    <w:name w:val="WW8Num91z8"/>
    <w:rsid w:val="002661E6"/>
  </w:style>
  <w:style w:type="character" w:customStyle="1" w:styleId="WW8Num92z1">
    <w:name w:val="WW8Num92z1"/>
    <w:rsid w:val="002661E6"/>
  </w:style>
  <w:style w:type="character" w:customStyle="1" w:styleId="WW8Num92z2">
    <w:name w:val="WW8Num92z2"/>
    <w:rsid w:val="002661E6"/>
  </w:style>
  <w:style w:type="character" w:customStyle="1" w:styleId="WW8Num92z3">
    <w:name w:val="WW8Num92z3"/>
    <w:rsid w:val="002661E6"/>
  </w:style>
  <w:style w:type="character" w:customStyle="1" w:styleId="WW8Num92z4">
    <w:name w:val="WW8Num92z4"/>
    <w:rsid w:val="002661E6"/>
  </w:style>
  <w:style w:type="character" w:customStyle="1" w:styleId="WW8Num92z5">
    <w:name w:val="WW8Num92z5"/>
    <w:rsid w:val="002661E6"/>
  </w:style>
  <w:style w:type="character" w:customStyle="1" w:styleId="WW8Num92z6">
    <w:name w:val="WW8Num92z6"/>
    <w:rsid w:val="002661E6"/>
  </w:style>
  <w:style w:type="character" w:customStyle="1" w:styleId="WW8Num92z7">
    <w:name w:val="WW8Num92z7"/>
    <w:rsid w:val="002661E6"/>
  </w:style>
  <w:style w:type="character" w:customStyle="1" w:styleId="WW8Num92z8">
    <w:name w:val="WW8Num92z8"/>
    <w:rsid w:val="002661E6"/>
  </w:style>
  <w:style w:type="character" w:customStyle="1" w:styleId="WW8Num98z2">
    <w:name w:val="WW8Num98z2"/>
    <w:rsid w:val="002661E6"/>
  </w:style>
  <w:style w:type="character" w:customStyle="1" w:styleId="WW8Num98z4">
    <w:name w:val="WW8Num98z4"/>
    <w:rsid w:val="002661E6"/>
  </w:style>
  <w:style w:type="character" w:customStyle="1" w:styleId="WW8Num98z5">
    <w:name w:val="WW8Num98z5"/>
    <w:rsid w:val="002661E6"/>
  </w:style>
  <w:style w:type="character" w:customStyle="1" w:styleId="WW8Num98z6">
    <w:name w:val="WW8Num98z6"/>
    <w:rsid w:val="002661E6"/>
  </w:style>
  <w:style w:type="character" w:customStyle="1" w:styleId="WW8Num98z7">
    <w:name w:val="WW8Num98z7"/>
    <w:rsid w:val="002661E6"/>
  </w:style>
  <w:style w:type="character" w:customStyle="1" w:styleId="WW8Num98z8">
    <w:name w:val="WW8Num98z8"/>
    <w:rsid w:val="002661E6"/>
  </w:style>
  <w:style w:type="character" w:customStyle="1" w:styleId="WW8Num99z2">
    <w:name w:val="WW8Num99z2"/>
    <w:rsid w:val="002661E6"/>
  </w:style>
  <w:style w:type="character" w:customStyle="1" w:styleId="WW8Num99z4">
    <w:name w:val="WW8Num99z4"/>
    <w:rsid w:val="002661E6"/>
  </w:style>
  <w:style w:type="character" w:customStyle="1" w:styleId="WW8Num99z5">
    <w:name w:val="WW8Num99z5"/>
    <w:rsid w:val="002661E6"/>
  </w:style>
  <w:style w:type="character" w:customStyle="1" w:styleId="WW8Num99z6">
    <w:name w:val="WW8Num99z6"/>
    <w:rsid w:val="002661E6"/>
  </w:style>
  <w:style w:type="character" w:customStyle="1" w:styleId="WW8Num99z7">
    <w:name w:val="WW8Num99z7"/>
    <w:rsid w:val="002661E6"/>
  </w:style>
  <w:style w:type="character" w:customStyle="1" w:styleId="WW8Num99z8">
    <w:name w:val="WW8Num99z8"/>
    <w:rsid w:val="002661E6"/>
  </w:style>
  <w:style w:type="character" w:customStyle="1" w:styleId="WW8Num100z1">
    <w:name w:val="WW8Num100z1"/>
    <w:rsid w:val="002661E6"/>
  </w:style>
  <w:style w:type="character" w:customStyle="1" w:styleId="WW8Num100z2">
    <w:name w:val="WW8Num100z2"/>
    <w:rsid w:val="002661E6"/>
  </w:style>
  <w:style w:type="character" w:customStyle="1" w:styleId="WW8Num100z3">
    <w:name w:val="WW8Num100z3"/>
    <w:rsid w:val="002661E6"/>
  </w:style>
  <w:style w:type="character" w:customStyle="1" w:styleId="WW8Num100z4">
    <w:name w:val="WW8Num100z4"/>
    <w:rsid w:val="002661E6"/>
  </w:style>
  <w:style w:type="character" w:customStyle="1" w:styleId="WW8Num100z5">
    <w:name w:val="WW8Num100z5"/>
    <w:rsid w:val="002661E6"/>
  </w:style>
  <w:style w:type="character" w:customStyle="1" w:styleId="WW8Num100z6">
    <w:name w:val="WW8Num100z6"/>
    <w:rsid w:val="002661E6"/>
  </w:style>
  <w:style w:type="character" w:customStyle="1" w:styleId="WW8Num100z7">
    <w:name w:val="WW8Num100z7"/>
    <w:rsid w:val="002661E6"/>
  </w:style>
  <w:style w:type="character" w:customStyle="1" w:styleId="WW8Num100z8">
    <w:name w:val="WW8Num100z8"/>
    <w:rsid w:val="002661E6"/>
  </w:style>
  <w:style w:type="character" w:customStyle="1" w:styleId="WW8Num101z1">
    <w:name w:val="WW8Num101z1"/>
    <w:rsid w:val="002661E6"/>
  </w:style>
  <w:style w:type="character" w:customStyle="1" w:styleId="WW8Num101z2">
    <w:name w:val="WW8Num101z2"/>
    <w:rsid w:val="002661E6"/>
  </w:style>
  <w:style w:type="character" w:customStyle="1" w:styleId="WW8Num101z3">
    <w:name w:val="WW8Num101z3"/>
    <w:rsid w:val="002661E6"/>
  </w:style>
  <w:style w:type="character" w:customStyle="1" w:styleId="WW8Num101z4">
    <w:name w:val="WW8Num101z4"/>
    <w:rsid w:val="002661E6"/>
  </w:style>
  <w:style w:type="character" w:customStyle="1" w:styleId="WW8Num101z5">
    <w:name w:val="WW8Num101z5"/>
    <w:rsid w:val="002661E6"/>
  </w:style>
  <w:style w:type="character" w:customStyle="1" w:styleId="WW8Num101z6">
    <w:name w:val="WW8Num101z6"/>
    <w:rsid w:val="002661E6"/>
  </w:style>
  <w:style w:type="character" w:customStyle="1" w:styleId="WW8Num101z7">
    <w:name w:val="WW8Num101z7"/>
    <w:rsid w:val="002661E6"/>
  </w:style>
  <w:style w:type="character" w:customStyle="1" w:styleId="WW8Num101z8">
    <w:name w:val="WW8Num101z8"/>
    <w:rsid w:val="002661E6"/>
  </w:style>
  <w:style w:type="character" w:customStyle="1" w:styleId="WW8Num102z2">
    <w:name w:val="WW8Num102z2"/>
    <w:rsid w:val="002661E6"/>
  </w:style>
  <w:style w:type="character" w:customStyle="1" w:styleId="WW8Num102z3">
    <w:name w:val="WW8Num102z3"/>
    <w:rsid w:val="002661E6"/>
  </w:style>
  <w:style w:type="character" w:customStyle="1" w:styleId="WW8Num102z4">
    <w:name w:val="WW8Num102z4"/>
    <w:rsid w:val="002661E6"/>
  </w:style>
  <w:style w:type="character" w:customStyle="1" w:styleId="WW8Num102z5">
    <w:name w:val="WW8Num102z5"/>
    <w:rsid w:val="002661E6"/>
  </w:style>
  <w:style w:type="character" w:customStyle="1" w:styleId="WW8Num102z6">
    <w:name w:val="WW8Num102z6"/>
    <w:rsid w:val="002661E6"/>
  </w:style>
  <w:style w:type="character" w:customStyle="1" w:styleId="WW8Num102z7">
    <w:name w:val="WW8Num102z7"/>
    <w:rsid w:val="002661E6"/>
  </w:style>
  <w:style w:type="character" w:customStyle="1" w:styleId="WW8Num102z8">
    <w:name w:val="WW8Num102z8"/>
    <w:rsid w:val="002661E6"/>
  </w:style>
  <w:style w:type="character" w:customStyle="1" w:styleId="WW8Num103z1">
    <w:name w:val="WW8Num103z1"/>
    <w:rsid w:val="002661E6"/>
    <w:rPr>
      <w:rFonts w:cs="Times New Roman" w:hint="default"/>
    </w:rPr>
  </w:style>
  <w:style w:type="character" w:customStyle="1" w:styleId="WW8Num104z1">
    <w:name w:val="WW8Num104z1"/>
    <w:rsid w:val="002661E6"/>
  </w:style>
  <w:style w:type="character" w:customStyle="1" w:styleId="WW8Num104z2">
    <w:name w:val="WW8Num104z2"/>
    <w:rsid w:val="002661E6"/>
  </w:style>
  <w:style w:type="character" w:customStyle="1" w:styleId="WW8Num104z3">
    <w:name w:val="WW8Num104z3"/>
    <w:rsid w:val="002661E6"/>
  </w:style>
  <w:style w:type="character" w:customStyle="1" w:styleId="WW8Num104z4">
    <w:name w:val="WW8Num104z4"/>
    <w:rsid w:val="002661E6"/>
  </w:style>
  <w:style w:type="character" w:customStyle="1" w:styleId="WW8Num104z5">
    <w:name w:val="WW8Num104z5"/>
    <w:rsid w:val="002661E6"/>
  </w:style>
  <w:style w:type="character" w:customStyle="1" w:styleId="WW8Num104z6">
    <w:name w:val="WW8Num104z6"/>
    <w:rsid w:val="002661E6"/>
  </w:style>
  <w:style w:type="character" w:customStyle="1" w:styleId="WW8Num104z7">
    <w:name w:val="WW8Num104z7"/>
    <w:rsid w:val="002661E6"/>
  </w:style>
  <w:style w:type="character" w:customStyle="1" w:styleId="WW8Num104z8">
    <w:name w:val="WW8Num104z8"/>
    <w:rsid w:val="002661E6"/>
  </w:style>
  <w:style w:type="character" w:customStyle="1" w:styleId="WW8Num105z1">
    <w:name w:val="WW8Num105z1"/>
    <w:rsid w:val="002661E6"/>
  </w:style>
  <w:style w:type="character" w:customStyle="1" w:styleId="WW8Num105z2">
    <w:name w:val="WW8Num105z2"/>
    <w:rsid w:val="002661E6"/>
  </w:style>
  <w:style w:type="character" w:customStyle="1" w:styleId="WW8Num105z3">
    <w:name w:val="WW8Num105z3"/>
    <w:rsid w:val="002661E6"/>
  </w:style>
  <w:style w:type="character" w:customStyle="1" w:styleId="WW8Num105z4">
    <w:name w:val="WW8Num105z4"/>
    <w:rsid w:val="002661E6"/>
  </w:style>
  <w:style w:type="character" w:customStyle="1" w:styleId="WW8Num105z5">
    <w:name w:val="WW8Num105z5"/>
    <w:rsid w:val="002661E6"/>
  </w:style>
  <w:style w:type="character" w:customStyle="1" w:styleId="WW8Num105z6">
    <w:name w:val="WW8Num105z6"/>
    <w:rsid w:val="002661E6"/>
  </w:style>
  <w:style w:type="character" w:customStyle="1" w:styleId="WW8Num105z7">
    <w:name w:val="WW8Num105z7"/>
    <w:rsid w:val="002661E6"/>
  </w:style>
  <w:style w:type="character" w:customStyle="1" w:styleId="WW8Num105z8">
    <w:name w:val="WW8Num105z8"/>
    <w:rsid w:val="002661E6"/>
  </w:style>
  <w:style w:type="character" w:customStyle="1" w:styleId="WW8Num106z1">
    <w:name w:val="WW8Num106z1"/>
    <w:rsid w:val="002661E6"/>
  </w:style>
  <w:style w:type="character" w:customStyle="1" w:styleId="WW8Num106z2">
    <w:name w:val="WW8Num106z2"/>
    <w:rsid w:val="002661E6"/>
  </w:style>
  <w:style w:type="character" w:customStyle="1" w:styleId="WW8Num106z3">
    <w:name w:val="WW8Num106z3"/>
    <w:rsid w:val="002661E6"/>
  </w:style>
  <w:style w:type="character" w:customStyle="1" w:styleId="WW8Num106z4">
    <w:name w:val="WW8Num106z4"/>
    <w:rsid w:val="002661E6"/>
  </w:style>
  <w:style w:type="character" w:customStyle="1" w:styleId="WW8Num106z5">
    <w:name w:val="WW8Num106z5"/>
    <w:rsid w:val="002661E6"/>
  </w:style>
  <w:style w:type="character" w:customStyle="1" w:styleId="WW8Num106z6">
    <w:name w:val="WW8Num106z6"/>
    <w:rsid w:val="002661E6"/>
  </w:style>
  <w:style w:type="character" w:customStyle="1" w:styleId="WW8Num106z7">
    <w:name w:val="WW8Num106z7"/>
    <w:rsid w:val="002661E6"/>
  </w:style>
  <w:style w:type="character" w:customStyle="1" w:styleId="WW8Num106z8">
    <w:name w:val="WW8Num106z8"/>
    <w:rsid w:val="002661E6"/>
  </w:style>
  <w:style w:type="character" w:customStyle="1" w:styleId="WW8Num107z1">
    <w:name w:val="WW8Num107z1"/>
    <w:rsid w:val="002661E6"/>
  </w:style>
  <w:style w:type="character" w:customStyle="1" w:styleId="WW8Num107z2">
    <w:name w:val="WW8Num107z2"/>
    <w:rsid w:val="002661E6"/>
  </w:style>
  <w:style w:type="character" w:customStyle="1" w:styleId="WW8Num107z3">
    <w:name w:val="WW8Num107z3"/>
    <w:rsid w:val="002661E6"/>
  </w:style>
  <w:style w:type="character" w:customStyle="1" w:styleId="WW8Num107z4">
    <w:name w:val="WW8Num107z4"/>
    <w:rsid w:val="002661E6"/>
  </w:style>
  <w:style w:type="character" w:customStyle="1" w:styleId="WW8Num107z5">
    <w:name w:val="WW8Num107z5"/>
    <w:rsid w:val="002661E6"/>
  </w:style>
  <w:style w:type="character" w:customStyle="1" w:styleId="WW8Num107z6">
    <w:name w:val="WW8Num107z6"/>
    <w:rsid w:val="002661E6"/>
  </w:style>
  <w:style w:type="character" w:customStyle="1" w:styleId="WW8Num107z7">
    <w:name w:val="WW8Num107z7"/>
    <w:rsid w:val="002661E6"/>
  </w:style>
  <w:style w:type="character" w:customStyle="1" w:styleId="WW8Num107z8">
    <w:name w:val="WW8Num107z8"/>
    <w:rsid w:val="002661E6"/>
  </w:style>
  <w:style w:type="character" w:customStyle="1" w:styleId="WW8Num108z3">
    <w:name w:val="WW8Num108z3"/>
    <w:rsid w:val="002661E6"/>
  </w:style>
  <w:style w:type="character" w:customStyle="1" w:styleId="WW8Num108z4">
    <w:name w:val="WW8Num108z4"/>
    <w:rsid w:val="002661E6"/>
  </w:style>
  <w:style w:type="character" w:customStyle="1" w:styleId="WW8Num108z5">
    <w:name w:val="WW8Num108z5"/>
    <w:rsid w:val="002661E6"/>
  </w:style>
  <w:style w:type="character" w:customStyle="1" w:styleId="WW8Num108z6">
    <w:name w:val="WW8Num108z6"/>
    <w:rsid w:val="002661E6"/>
  </w:style>
  <w:style w:type="character" w:customStyle="1" w:styleId="WW8Num108z7">
    <w:name w:val="WW8Num108z7"/>
    <w:rsid w:val="002661E6"/>
  </w:style>
  <w:style w:type="character" w:customStyle="1" w:styleId="WW8Num108z8">
    <w:name w:val="WW8Num108z8"/>
    <w:rsid w:val="002661E6"/>
  </w:style>
  <w:style w:type="character" w:customStyle="1" w:styleId="WW8Num110z1">
    <w:name w:val="WW8Num110z1"/>
    <w:rsid w:val="002661E6"/>
    <w:rPr>
      <w:rFonts w:ascii="Calibri" w:eastAsia="SimSun" w:hAnsi="Calibri" w:cs="Calibri"/>
      <w:sz w:val="22"/>
      <w:szCs w:val="22"/>
    </w:rPr>
  </w:style>
  <w:style w:type="character" w:customStyle="1" w:styleId="WW8Num110z2">
    <w:name w:val="WW8Num110z2"/>
    <w:rsid w:val="002661E6"/>
    <w:rPr>
      <w:rFonts w:cs="Times New Roman" w:hint="default"/>
    </w:rPr>
  </w:style>
  <w:style w:type="character" w:customStyle="1" w:styleId="WW8Num111z1">
    <w:name w:val="WW8Num111z1"/>
    <w:rsid w:val="002661E6"/>
  </w:style>
  <w:style w:type="character" w:customStyle="1" w:styleId="WW8Num111z2">
    <w:name w:val="WW8Num111z2"/>
    <w:rsid w:val="002661E6"/>
  </w:style>
  <w:style w:type="character" w:customStyle="1" w:styleId="WW8Num111z3">
    <w:name w:val="WW8Num111z3"/>
    <w:rsid w:val="002661E6"/>
  </w:style>
  <w:style w:type="character" w:customStyle="1" w:styleId="WW8Num111z4">
    <w:name w:val="WW8Num111z4"/>
    <w:rsid w:val="002661E6"/>
  </w:style>
  <w:style w:type="character" w:customStyle="1" w:styleId="WW8Num111z5">
    <w:name w:val="WW8Num111z5"/>
    <w:rsid w:val="002661E6"/>
  </w:style>
  <w:style w:type="character" w:customStyle="1" w:styleId="WW8Num111z6">
    <w:name w:val="WW8Num111z6"/>
    <w:rsid w:val="002661E6"/>
  </w:style>
  <w:style w:type="character" w:customStyle="1" w:styleId="WW8Num111z7">
    <w:name w:val="WW8Num111z7"/>
    <w:rsid w:val="002661E6"/>
  </w:style>
  <w:style w:type="character" w:customStyle="1" w:styleId="WW8Num111z8">
    <w:name w:val="WW8Num111z8"/>
    <w:rsid w:val="002661E6"/>
  </w:style>
  <w:style w:type="character" w:customStyle="1" w:styleId="WW8Num112z1">
    <w:name w:val="WW8Num112z1"/>
    <w:rsid w:val="002661E6"/>
  </w:style>
  <w:style w:type="character" w:customStyle="1" w:styleId="WW8Num112z2">
    <w:name w:val="WW8Num112z2"/>
    <w:rsid w:val="002661E6"/>
  </w:style>
  <w:style w:type="character" w:customStyle="1" w:styleId="WW8Num112z3">
    <w:name w:val="WW8Num112z3"/>
    <w:rsid w:val="002661E6"/>
  </w:style>
  <w:style w:type="character" w:customStyle="1" w:styleId="WW8Num112z4">
    <w:name w:val="WW8Num112z4"/>
    <w:rsid w:val="002661E6"/>
  </w:style>
  <w:style w:type="character" w:customStyle="1" w:styleId="WW8Num112z5">
    <w:name w:val="WW8Num112z5"/>
    <w:rsid w:val="002661E6"/>
  </w:style>
  <w:style w:type="character" w:customStyle="1" w:styleId="WW8Num112z6">
    <w:name w:val="WW8Num112z6"/>
    <w:rsid w:val="002661E6"/>
  </w:style>
  <w:style w:type="character" w:customStyle="1" w:styleId="WW8Num112z7">
    <w:name w:val="WW8Num112z7"/>
    <w:rsid w:val="002661E6"/>
  </w:style>
  <w:style w:type="character" w:customStyle="1" w:styleId="WW8Num112z8">
    <w:name w:val="WW8Num112z8"/>
    <w:rsid w:val="002661E6"/>
  </w:style>
  <w:style w:type="character" w:customStyle="1" w:styleId="WW8Num115z1">
    <w:name w:val="WW8Num115z1"/>
    <w:rsid w:val="002661E6"/>
  </w:style>
  <w:style w:type="character" w:customStyle="1" w:styleId="WW8Num115z2">
    <w:name w:val="WW8Num115z2"/>
    <w:rsid w:val="002661E6"/>
  </w:style>
  <w:style w:type="character" w:customStyle="1" w:styleId="WW8Num115z3">
    <w:name w:val="WW8Num115z3"/>
    <w:rsid w:val="002661E6"/>
  </w:style>
  <w:style w:type="character" w:customStyle="1" w:styleId="WW8Num115z4">
    <w:name w:val="WW8Num115z4"/>
    <w:rsid w:val="002661E6"/>
  </w:style>
  <w:style w:type="character" w:customStyle="1" w:styleId="WW8Num115z5">
    <w:name w:val="WW8Num115z5"/>
    <w:rsid w:val="002661E6"/>
  </w:style>
  <w:style w:type="character" w:customStyle="1" w:styleId="WW8Num115z6">
    <w:name w:val="WW8Num115z6"/>
    <w:rsid w:val="002661E6"/>
  </w:style>
  <w:style w:type="character" w:customStyle="1" w:styleId="WW8Num115z7">
    <w:name w:val="WW8Num115z7"/>
    <w:rsid w:val="002661E6"/>
  </w:style>
  <w:style w:type="character" w:customStyle="1" w:styleId="WW8Num115z8">
    <w:name w:val="WW8Num115z8"/>
    <w:rsid w:val="002661E6"/>
  </w:style>
  <w:style w:type="character" w:customStyle="1" w:styleId="WW8Num116z1">
    <w:name w:val="WW8Num116z1"/>
    <w:rsid w:val="002661E6"/>
  </w:style>
  <w:style w:type="character" w:customStyle="1" w:styleId="WW8Num116z2">
    <w:name w:val="WW8Num116z2"/>
    <w:rsid w:val="002661E6"/>
  </w:style>
  <w:style w:type="character" w:customStyle="1" w:styleId="WW8Num116z3">
    <w:name w:val="WW8Num116z3"/>
    <w:rsid w:val="002661E6"/>
  </w:style>
  <w:style w:type="character" w:customStyle="1" w:styleId="WW8Num116z4">
    <w:name w:val="WW8Num116z4"/>
    <w:rsid w:val="002661E6"/>
  </w:style>
  <w:style w:type="character" w:customStyle="1" w:styleId="WW8Num116z5">
    <w:name w:val="WW8Num116z5"/>
    <w:rsid w:val="002661E6"/>
  </w:style>
  <w:style w:type="character" w:customStyle="1" w:styleId="WW8Num116z6">
    <w:name w:val="WW8Num116z6"/>
    <w:rsid w:val="002661E6"/>
  </w:style>
  <w:style w:type="character" w:customStyle="1" w:styleId="WW8Num116z7">
    <w:name w:val="WW8Num116z7"/>
    <w:rsid w:val="002661E6"/>
  </w:style>
  <w:style w:type="character" w:customStyle="1" w:styleId="WW8Num116z8">
    <w:name w:val="WW8Num116z8"/>
    <w:rsid w:val="002661E6"/>
  </w:style>
  <w:style w:type="character" w:customStyle="1" w:styleId="WW8Num117z1">
    <w:name w:val="WW8Num117z1"/>
    <w:rsid w:val="002661E6"/>
  </w:style>
  <w:style w:type="character" w:customStyle="1" w:styleId="WW8Num117z2">
    <w:name w:val="WW8Num117z2"/>
    <w:rsid w:val="002661E6"/>
  </w:style>
  <w:style w:type="character" w:customStyle="1" w:styleId="WW8Num117z3">
    <w:name w:val="WW8Num117z3"/>
    <w:rsid w:val="002661E6"/>
  </w:style>
  <w:style w:type="character" w:customStyle="1" w:styleId="WW8Num117z4">
    <w:name w:val="WW8Num117z4"/>
    <w:rsid w:val="002661E6"/>
  </w:style>
  <w:style w:type="character" w:customStyle="1" w:styleId="WW8Num117z5">
    <w:name w:val="WW8Num117z5"/>
    <w:rsid w:val="002661E6"/>
  </w:style>
  <w:style w:type="character" w:customStyle="1" w:styleId="WW8Num117z6">
    <w:name w:val="WW8Num117z6"/>
    <w:rsid w:val="002661E6"/>
  </w:style>
  <w:style w:type="character" w:customStyle="1" w:styleId="WW8Num117z7">
    <w:name w:val="WW8Num117z7"/>
    <w:rsid w:val="002661E6"/>
  </w:style>
  <w:style w:type="character" w:customStyle="1" w:styleId="WW8Num117z8">
    <w:name w:val="WW8Num117z8"/>
    <w:rsid w:val="002661E6"/>
  </w:style>
  <w:style w:type="character" w:customStyle="1" w:styleId="WW8Num118z1">
    <w:name w:val="WW8Num118z1"/>
    <w:rsid w:val="002661E6"/>
  </w:style>
  <w:style w:type="character" w:customStyle="1" w:styleId="WW8Num118z2">
    <w:name w:val="WW8Num118z2"/>
    <w:rsid w:val="002661E6"/>
  </w:style>
  <w:style w:type="character" w:customStyle="1" w:styleId="WW8Num118z3">
    <w:name w:val="WW8Num118z3"/>
    <w:rsid w:val="002661E6"/>
  </w:style>
  <w:style w:type="character" w:customStyle="1" w:styleId="WW8Num118z4">
    <w:name w:val="WW8Num118z4"/>
    <w:rsid w:val="002661E6"/>
  </w:style>
  <w:style w:type="character" w:customStyle="1" w:styleId="WW8Num118z5">
    <w:name w:val="WW8Num118z5"/>
    <w:rsid w:val="002661E6"/>
  </w:style>
  <w:style w:type="character" w:customStyle="1" w:styleId="WW8Num118z6">
    <w:name w:val="WW8Num118z6"/>
    <w:rsid w:val="002661E6"/>
  </w:style>
  <w:style w:type="character" w:customStyle="1" w:styleId="WW8Num118z7">
    <w:name w:val="WW8Num118z7"/>
    <w:rsid w:val="002661E6"/>
  </w:style>
  <w:style w:type="character" w:customStyle="1" w:styleId="WW8Num118z8">
    <w:name w:val="WW8Num118z8"/>
    <w:rsid w:val="002661E6"/>
  </w:style>
  <w:style w:type="character" w:customStyle="1" w:styleId="WW8Num119z1">
    <w:name w:val="WW8Num119z1"/>
    <w:rsid w:val="002661E6"/>
  </w:style>
  <w:style w:type="character" w:customStyle="1" w:styleId="WW8Num119z2">
    <w:name w:val="WW8Num119z2"/>
    <w:rsid w:val="002661E6"/>
  </w:style>
  <w:style w:type="character" w:customStyle="1" w:styleId="WW8Num119z3">
    <w:name w:val="WW8Num119z3"/>
    <w:rsid w:val="002661E6"/>
  </w:style>
  <w:style w:type="character" w:customStyle="1" w:styleId="WW8Num119z4">
    <w:name w:val="WW8Num119z4"/>
    <w:rsid w:val="002661E6"/>
  </w:style>
  <w:style w:type="character" w:customStyle="1" w:styleId="WW8Num119z5">
    <w:name w:val="WW8Num119z5"/>
    <w:rsid w:val="002661E6"/>
  </w:style>
  <w:style w:type="character" w:customStyle="1" w:styleId="WW8Num119z6">
    <w:name w:val="WW8Num119z6"/>
    <w:rsid w:val="002661E6"/>
  </w:style>
  <w:style w:type="character" w:customStyle="1" w:styleId="WW8Num119z7">
    <w:name w:val="WW8Num119z7"/>
    <w:rsid w:val="002661E6"/>
  </w:style>
  <w:style w:type="character" w:customStyle="1" w:styleId="WW8Num119z8">
    <w:name w:val="WW8Num119z8"/>
    <w:rsid w:val="002661E6"/>
  </w:style>
  <w:style w:type="character" w:customStyle="1" w:styleId="WW8Num120z1">
    <w:name w:val="WW8Num120z1"/>
    <w:rsid w:val="002661E6"/>
  </w:style>
  <w:style w:type="character" w:customStyle="1" w:styleId="WW8Num120z2">
    <w:name w:val="WW8Num120z2"/>
    <w:rsid w:val="002661E6"/>
  </w:style>
  <w:style w:type="character" w:customStyle="1" w:styleId="WW8Num120z3">
    <w:name w:val="WW8Num120z3"/>
    <w:rsid w:val="002661E6"/>
  </w:style>
  <w:style w:type="character" w:customStyle="1" w:styleId="WW8Num120z4">
    <w:name w:val="WW8Num120z4"/>
    <w:rsid w:val="002661E6"/>
  </w:style>
  <w:style w:type="character" w:customStyle="1" w:styleId="WW8Num120z5">
    <w:name w:val="WW8Num120z5"/>
    <w:rsid w:val="002661E6"/>
  </w:style>
  <w:style w:type="character" w:customStyle="1" w:styleId="WW8Num120z6">
    <w:name w:val="WW8Num120z6"/>
    <w:rsid w:val="002661E6"/>
  </w:style>
  <w:style w:type="character" w:customStyle="1" w:styleId="WW8Num120z7">
    <w:name w:val="WW8Num120z7"/>
    <w:rsid w:val="002661E6"/>
  </w:style>
  <w:style w:type="character" w:customStyle="1" w:styleId="WW8Num120z8">
    <w:name w:val="WW8Num120z8"/>
    <w:rsid w:val="002661E6"/>
  </w:style>
  <w:style w:type="character" w:customStyle="1" w:styleId="WW8Num122z1">
    <w:name w:val="WW8Num122z1"/>
    <w:rsid w:val="002661E6"/>
  </w:style>
  <w:style w:type="character" w:customStyle="1" w:styleId="WW8Num122z2">
    <w:name w:val="WW8Num122z2"/>
    <w:rsid w:val="002661E6"/>
  </w:style>
  <w:style w:type="character" w:customStyle="1" w:styleId="WW8Num122z3">
    <w:name w:val="WW8Num122z3"/>
    <w:rsid w:val="002661E6"/>
  </w:style>
  <w:style w:type="character" w:customStyle="1" w:styleId="WW8Num122z4">
    <w:name w:val="WW8Num122z4"/>
    <w:rsid w:val="002661E6"/>
  </w:style>
  <w:style w:type="character" w:customStyle="1" w:styleId="WW8Num122z5">
    <w:name w:val="WW8Num122z5"/>
    <w:rsid w:val="002661E6"/>
  </w:style>
  <w:style w:type="character" w:customStyle="1" w:styleId="WW8Num122z6">
    <w:name w:val="WW8Num122z6"/>
    <w:rsid w:val="002661E6"/>
  </w:style>
  <w:style w:type="character" w:customStyle="1" w:styleId="WW8Num122z7">
    <w:name w:val="WW8Num122z7"/>
    <w:rsid w:val="002661E6"/>
  </w:style>
  <w:style w:type="character" w:customStyle="1" w:styleId="WW8Num122z8">
    <w:name w:val="WW8Num122z8"/>
    <w:rsid w:val="002661E6"/>
  </w:style>
  <w:style w:type="character" w:customStyle="1" w:styleId="WW8Num123z1">
    <w:name w:val="WW8Num123z1"/>
    <w:rsid w:val="002661E6"/>
    <w:rPr>
      <w:rFonts w:cs="Calibri"/>
    </w:rPr>
  </w:style>
  <w:style w:type="character" w:customStyle="1" w:styleId="WW8Num123z2">
    <w:name w:val="WW8Num123z2"/>
    <w:rsid w:val="002661E6"/>
  </w:style>
  <w:style w:type="character" w:customStyle="1" w:styleId="WW8Num123z3">
    <w:name w:val="WW8Num123z3"/>
    <w:rsid w:val="002661E6"/>
  </w:style>
  <w:style w:type="character" w:customStyle="1" w:styleId="WW8Num123z4">
    <w:name w:val="WW8Num123z4"/>
    <w:rsid w:val="002661E6"/>
  </w:style>
  <w:style w:type="character" w:customStyle="1" w:styleId="WW8Num123z5">
    <w:name w:val="WW8Num123z5"/>
    <w:rsid w:val="002661E6"/>
  </w:style>
  <w:style w:type="character" w:customStyle="1" w:styleId="WW8Num123z6">
    <w:name w:val="WW8Num123z6"/>
    <w:rsid w:val="002661E6"/>
  </w:style>
  <w:style w:type="character" w:customStyle="1" w:styleId="WW8Num123z7">
    <w:name w:val="WW8Num123z7"/>
    <w:rsid w:val="002661E6"/>
  </w:style>
  <w:style w:type="character" w:customStyle="1" w:styleId="WW8Num123z8">
    <w:name w:val="WW8Num123z8"/>
    <w:rsid w:val="002661E6"/>
  </w:style>
  <w:style w:type="character" w:customStyle="1" w:styleId="WW8Num124z1">
    <w:name w:val="WW8Num124z1"/>
    <w:rsid w:val="002661E6"/>
    <w:rPr>
      <w:rFonts w:ascii="Symbol" w:hAnsi="Symbol" w:cs="Symbol" w:hint="default"/>
    </w:rPr>
  </w:style>
  <w:style w:type="character" w:customStyle="1" w:styleId="WW8Num124z2">
    <w:name w:val="WW8Num124z2"/>
    <w:rsid w:val="002661E6"/>
  </w:style>
  <w:style w:type="character" w:customStyle="1" w:styleId="WW8Num124z3">
    <w:name w:val="WW8Num124z3"/>
    <w:rsid w:val="002661E6"/>
  </w:style>
  <w:style w:type="character" w:customStyle="1" w:styleId="WW8Num124z4">
    <w:name w:val="WW8Num124z4"/>
    <w:rsid w:val="002661E6"/>
  </w:style>
  <w:style w:type="character" w:customStyle="1" w:styleId="WW8Num124z5">
    <w:name w:val="WW8Num124z5"/>
    <w:rsid w:val="002661E6"/>
  </w:style>
  <w:style w:type="character" w:customStyle="1" w:styleId="WW8Num124z6">
    <w:name w:val="WW8Num124z6"/>
    <w:rsid w:val="002661E6"/>
  </w:style>
  <w:style w:type="character" w:customStyle="1" w:styleId="WW8Num124z7">
    <w:name w:val="WW8Num124z7"/>
    <w:rsid w:val="002661E6"/>
  </w:style>
  <w:style w:type="character" w:customStyle="1" w:styleId="WW8Num124z8">
    <w:name w:val="WW8Num124z8"/>
    <w:rsid w:val="002661E6"/>
  </w:style>
  <w:style w:type="character" w:customStyle="1" w:styleId="WW8Num126z1">
    <w:name w:val="WW8Num126z1"/>
    <w:rsid w:val="002661E6"/>
  </w:style>
  <w:style w:type="character" w:customStyle="1" w:styleId="WW8Num126z2">
    <w:name w:val="WW8Num126z2"/>
    <w:rsid w:val="002661E6"/>
  </w:style>
  <w:style w:type="character" w:customStyle="1" w:styleId="WW8Num126z3">
    <w:name w:val="WW8Num126z3"/>
    <w:rsid w:val="002661E6"/>
  </w:style>
  <w:style w:type="character" w:customStyle="1" w:styleId="WW8Num126z4">
    <w:name w:val="WW8Num126z4"/>
    <w:rsid w:val="002661E6"/>
  </w:style>
  <w:style w:type="character" w:customStyle="1" w:styleId="WW8Num126z5">
    <w:name w:val="WW8Num126z5"/>
    <w:rsid w:val="002661E6"/>
  </w:style>
  <w:style w:type="character" w:customStyle="1" w:styleId="WW8Num126z6">
    <w:name w:val="WW8Num126z6"/>
    <w:rsid w:val="002661E6"/>
  </w:style>
  <w:style w:type="character" w:customStyle="1" w:styleId="WW8Num126z7">
    <w:name w:val="WW8Num126z7"/>
    <w:rsid w:val="002661E6"/>
  </w:style>
  <w:style w:type="character" w:customStyle="1" w:styleId="WW8Num126z8">
    <w:name w:val="WW8Num126z8"/>
    <w:rsid w:val="002661E6"/>
  </w:style>
  <w:style w:type="character" w:customStyle="1" w:styleId="WW8Num127z1">
    <w:name w:val="WW8Num127z1"/>
    <w:rsid w:val="002661E6"/>
  </w:style>
  <w:style w:type="character" w:customStyle="1" w:styleId="WW8Num127z2">
    <w:name w:val="WW8Num127z2"/>
    <w:rsid w:val="002661E6"/>
  </w:style>
  <w:style w:type="character" w:customStyle="1" w:styleId="WW8Num127z3">
    <w:name w:val="WW8Num127z3"/>
    <w:rsid w:val="002661E6"/>
  </w:style>
  <w:style w:type="character" w:customStyle="1" w:styleId="WW8Num127z4">
    <w:name w:val="WW8Num127z4"/>
    <w:rsid w:val="002661E6"/>
  </w:style>
  <w:style w:type="character" w:customStyle="1" w:styleId="WW8Num127z5">
    <w:name w:val="WW8Num127z5"/>
    <w:rsid w:val="002661E6"/>
  </w:style>
  <w:style w:type="character" w:customStyle="1" w:styleId="WW8Num127z6">
    <w:name w:val="WW8Num127z6"/>
    <w:rsid w:val="002661E6"/>
  </w:style>
  <w:style w:type="character" w:customStyle="1" w:styleId="WW8Num127z7">
    <w:name w:val="WW8Num127z7"/>
    <w:rsid w:val="002661E6"/>
  </w:style>
  <w:style w:type="character" w:customStyle="1" w:styleId="WW8Num127z8">
    <w:name w:val="WW8Num127z8"/>
    <w:rsid w:val="002661E6"/>
  </w:style>
  <w:style w:type="character" w:customStyle="1" w:styleId="WW8Num129z1">
    <w:name w:val="WW8Num129z1"/>
    <w:rsid w:val="002661E6"/>
  </w:style>
  <w:style w:type="character" w:customStyle="1" w:styleId="WW8Num129z2">
    <w:name w:val="WW8Num129z2"/>
    <w:rsid w:val="002661E6"/>
  </w:style>
  <w:style w:type="character" w:customStyle="1" w:styleId="WW8Num129z3">
    <w:name w:val="WW8Num129z3"/>
    <w:rsid w:val="002661E6"/>
  </w:style>
  <w:style w:type="character" w:customStyle="1" w:styleId="WW8Num129z4">
    <w:name w:val="WW8Num129z4"/>
    <w:rsid w:val="002661E6"/>
  </w:style>
  <w:style w:type="character" w:customStyle="1" w:styleId="WW8Num129z5">
    <w:name w:val="WW8Num129z5"/>
    <w:rsid w:val="002661E6"/>
  </w:style>
  <w:style w:type="character" w:customStyle="1" w:styleId="WW8Num129z6">
    <w:name w:val="WW8Num129z6"/>
    <w:rsid w:val="002661E6"/>
  </w:style>
  <w:style w:type="character" w:customStyle="1" w:styleId="WW8Num129z7">
    <w:name w:val="WW8Num129z7"/>
    <w:rsid w:val="002661E6"/>
  </w:style>
  <w:style w:type="character" w:customStyle="1" w:styleId="WW8Num129z8">
    <w:name w:val="WW8Num129z8"/>
    <w:rsid w:val="002661E6"/>
  </w:style>
  <w:style w:type="character" w:customStyle="1" w:styleId="WW8Num130z1">
    <w:name w:val="WW8Num130z1"/>
    <w:rsid w:val="002661E6"/>
  </w:style>
  <w:style w:type="character" w:customStyle="1" w:styleId="WW8Num130z2">
    <w:name w:val="WW8Num130z2"/>
    <w:rsid w:val="002661E6"/>
  </w:style>
  <w:style w:type="character" w:customStyle="1" w:styleId="WW8Num130z3">
    <w:name w:val="WW8Num130z3"/>
    <w:rsid w:val="002661E6"/>
  </w:style>
  <w:style w:type="character" w:customStyle="1" w:styleId="WW8Num130z4">
    <w:name w:val="WW8Num130z4"/>
    <w:rsid w:val="002661E6"/>
  </w:style>
  <w:style w:type="character" w:customStyle="1" w:styleId="WW8Num130z5">
    <w:name w:val="WW8Num130z5"/>
    <w:rsid w:val="002661E6"/>
  </w:style>
  <w:style w:type="character" w:customStyle="1" w:styleId="WW8Num130z6">
    <w:name w:val="WW8Num130z6"/>
    <w:rsid w:val="002661E6"/>
  </w:style>
  <w:style w:type="character" w:customStyle="1" w:styleId="WW8Num130z7">
    <w:name w:val="WW8Num130z7"/>
    <w:rsid w:val="002661E6"/>
  </w:style>
  <w:style w:type="character" w:customStyle="1" w:styleId="WW8Num130z8">
    <w:name w:val="WW8Num130z8"/>
    <w:rsid w:val="002661E6"/>
  </w:style>
  <w:style w:type="character" w:customStyle="1" w:styleId="WW8Num131z1">
    <w:name w:val="WW8Num131z1"/>
    <w:rsid w:val="002661E6"/>
  </w:style>
  <w:style w:type="character" w:customStyle="1" w:styleId="WW8Num131z2">
    <w:name w:val="WW8Num131z2"/>
    <w:rsid w:val="002661E6"/>
  </w:style>
  <w:style w:type="character" w:customStyle="1" w:styleId="WW8Num131z3">
    <w:name w:val="WW8Num131z3"/>
    <w:rsid w:val="002661E6"/>
  </w:style>
  <w:style w:type="character" w:customStyle="1" w:styleId="WW8Num131z4">
    <w:name w:val="WW8Num131z4"/>
    <w:rsid w:val="002661E6"/>
  </w:style>
  <w:style w:type="character" w:customStyle="1" w:styleId="WW8Num131z5">
    <w:name w:val="WW8Num131z5"/>
    <w:rsid w:val="002661E6"/>
  </w:style>
  <w:style w:type="character" w:customStyle="1" w:styleId="WW8Num131z6">
    <w:name w:val="WW8Num131z6"/>
    <w:rsid w:val="002661E6"/>
  </w:style>
  <w:style w:type="character" w:customStyle="1" w:styleId="WW8Num131z7">
    <w:name w:val="WW8Num131z7"/>
    <w:rsid w:val="002661E6"/>
  </w:style>
  <w:style w:type="character" w:customStyle="1" w:styleId="WW8Num131z8">
    <w:name w:val="WW8Num131z8"/>
    <w:rsid w:val="002661E6"/>
  </w:style>
  <w:style w:type="character" w:customStyle="1" w:styleId="WW8Num132z1">
    <w:name w:val="WW8Num132z1"/>
    <w:rsid w:val="002661E6"/>
  </w:style>
  <w:style w:type="character" w:customStyle="1" w:styleId="WW8Num132z2">
    <w:name w:val="WW8Num132z2"/>
    <w:rsid w:val="002661E6"/>
  </w:style>
  <w:style w:type="character" w:customStyle="1" w:styleId="WW8Num132z3">
    <w:name w:val="WW8Num132z3"/>
    <w:rsid w:val="002661E6"/>
  </w:style>
  <w:style w:type="character" w:customStyle="1" w:styleId="WW8Num132z4">
    <w:name w:val="WW8Num132z4"/>
    <w:rsid w:val="002661E6"/>
  </w:style>
  <w:style w:type="character" w:customStyle="1" w:styleId="WW8Num132z5">
    <w:name w:val="WW8Num132z5"/>
    <w:rsid w:val="002661E6"/>
  </w:style>
  <w:style w:type="character" w:customStyle="1" w:styleId="WW8Num132z6">
    <w:name w:val="WW8Num132z6"/>
    <w:rsid w:val="002661E6"/>
  </w:style>
  <w:style w:type="character" w:customStyle="1" w:styleId="WW8Num132z7">
    <w:name w:val="WW8Num132z7"/>
    <w:rsid w:val="002661E6"/>
  </w:style>
  <w:style w:type="character" w:customStyle="1" w:styleId="WW8Num132z8">
    <w:name w:val="WW8Num132z8"/>
    <w:rsid w:val="002661E6"/>
  </w:style>
  <w:style w:type="character" w:customStyle="1" w:styleId="WW8Num133z3">
    <w:name w:val="WW8Num133z3"/>
    <w:rsid w:val="002661E6"/>
  </w:style>
  <w:style w:type="character" w:customStyle="1" w:styleId="WW8Num133z4">
    <w:name w:val="WW8Num133z4"/>
    <w:rsid w:val="002661E6"/>
  </w:style>
  <w:style w:type="character" w:customStyle="1" w:styleId="WW8Num133z5">
    <w:name w:val="WW8Num133z5"/>
    <w:rsid w:val="002661E6"/>
  </w:style>
  <w:style w:type="character" w:customStyle="1" w:styleId="WW8Num133z6">
    <w:name w:val="WW8Num133z6"/>
    <w:rsid w:val="002661E6"/>
  </w:style>
  <w:style w:type="character" w:customStyle="1" w:styleId="WW8Num133z7">
    <w:name w:val="WW8Num133z7"/>
    <w:rsid w:val="002661E6"/>
  </w:style>
  <w:style w:type="character" w:customStyle="1" w:styleId="WW8Num133z8">
    <w:name w:val="WW8Num133z8"/>
    <w:rsid w:val="002661E6"/>
  </w:style>
  <w:style w:type="character" w:customStyle="1" w:styleId="WW8Num134z1">
    <w:name w:val="WW8Num134z1"/>
    <w:rsid w:val="002661E6"/>
  </w:style>
  <w:style w:type="character" w:customStyle="1" w:styleId="WW8Num134z2">
    <w:name w:val="WW8Num134z2"/>
    <w:rsid w:val="002661E6"/>
  </w:style>
  <w:style w:type="character" w:customStyle="1" w:styleId="WW8Num134z3">
    <w:name w:val="WW8Num134z3"/>
    <w:rsid w:val="002661E6"/>
  </w:style>
  <w:style w:type="character" w:customStyle="1" w:styleId="WW8Num134z4">
    <w:name w:val="WW8Num134z4"/>
    <w:rsid w:val="002661E6"/>
  </w:style>
  <w:style w:type="character" w:customStyle="1" w:styleId="WW8Num134z5">
    <w:name w:val="WW8Num134z5"/>
    <w:rsid w:val="002661E6"/>
  </w:style>
  <w:style w:type="character" w:customStyle="1" w:styleId="WW8Num134z6">
    <w:name w:val="WW8Num134z6"/>
    <w:rsid w:val="002661E6"/>
  </w:style>
  <w:style w:type="character" w:customStyle="1" w:styleId="WW8Num134z7">
    <w:name w:val="WW8Num134z7"/>
    <w:rsid w:val="002661E6"/>
  </w:style>
  <w:style w:type="character" w:customStyle="1" w:styleId="WW8Num134z8">
    <w:name w:val="WW8Num134z8"/>
    <w:rsid w:val="002661E6"/>
  </w:style>
  <w:style w:type="character" w:customStyle="1" w:styleId="WW8Num135z1">
    <w:name w:val="WW8Num135z1"/>
    <w:rsid w:val="002661E6"/>
    <w:rPr>
      <w:rFonts w:cs="Times New Roman" w:hint="default"/>
      <w:b w:val="0"/>
      <w:bCs/>
    </w:rPr>
  </w:style>
  <w:style w:type="character" w:customStyle="1" w:styleId="WW8Num135z2">
    <w:name w:val="WW8Num135z2"/>
    <w:rsid w:val="002661E6"/>
    <w:rPr>
      <w:rFonts w:cs="Times New Roman" w:hint="default"/>
    </w:rPr>
  </w:style>
  <w:style w:type="character" w:customStyle="1" w:styleId="WW8Num136z1">
    <w:name w:val="WW8Num136z1"/>
    <w:rsid w:val="002661E6"/>
  </w:style>
  <w:style w:type="character" w:customStyle="1" w:styleId="WW8Num136z2">
    <w:name w:val="WW8Num136z2"/>
    <w:rsid w:val="002661E6"/>
  </w:style>
  <w:style w:type="character" w:customStyle="1" w:styleId="WW8Num136z3">
    <w:name w:val="WW8Num136z3"/>
    <w:rsid w:val="002661E6"/>
  </w:style>
  <w:style w:type="character" w:customStyle="1" w:styleId="WW8Num136z4">
    <w:name w:val="WW8Num136z4"/>
    <w:rsid w:val="002661E6"/>
  </w:style>
  <w:style w:type="character" w:customStyle="1" w:styleId="WW8Num136z5">
    <w:name w:val="WW8Num136z5"/>
    <w:rsid w:val="002661E6"/>
  </w:style>
  <w:style w:type="character" w:customStyle="1" w:styleId="WW8Num136z6">
    <w:name w:val="WW8Num136z6"/>
    <w:rsid w:val="002661E6"/>
  </w:style>
  <w:style w:type="character" w:customStyle="1" w:styleId="WW8Num136z7">
    <w:name w:val="WW8Num136z7"/>
    <w:rsid w:val="002661E6"/>
  </w:style>
  <w:style w:type="character" w:customStyle="1" w:styleId="WW8Num136z8">
    <w:name w:val="WW8Num136z8"/>
    <w:rsid w:val="002661E6"/>
  </w:style>
  <w:style w:type="character" w:customStyle="1" w:styleId="WW8Num137z1">
    <w:name w:val="WW8Num137z1"/>
    <w:rsid w:val="002661E6"/>
  </w:style>
  <w:style w:type="character" w:customStyle="1" w:styleId="WW8Num137z2">
    <w:name w:val="WW8Num137z2"/>
    <w:rsid w:val="002661E6"/>
  </w:style>
  <w:style w:type="character" w:customStyle="1" w:styleId="WW8Num137z3">
    <w:name w:val="WW8Num137z3"/>
    <w:rsid w:val="002661E6"/>
  </w:style>
  <w:style w:type="character" w:customStyle="1" w:styleId="WW8Num137z4">
    <w:name w:val="WW8Num137z4"/>
    <w:rsid w:val="002661E6"/>
  </w:style>
  <w:style w:type="character" w:customStyle="1" w:styleId="WW8Num137z5">
    <w:name w:val="WW8Num137z5"/>
    <w:rsid w:val="002661E6"/>
  </w:style>
  <w:style w:type="character" w:customStyle="1" w:styleId="WW8Num137z6">
    <w:name w:val="WW8Num137z6"/>
    <w:rsid w:val="002661E6"/>
  </w:style>
  <w:style w:type="character" w:customStyle="1" w:styleId="WW8Num137z7">
    <w:name w:val="WW8Num137z7"/>
    <w:rsid w:val="002661E6"/>
  </w:style>
  <w:style w:type="character" w:customStyle="1" w:styleId="WW8Num137z8">
    <w:name w:val="WW8Num137z8"/>
    <w:rsid w:val="002661E6"/>
  </w:style>
  <w:style w:type="character" w:customStyle="1" w:styleId="WW8Num138z2">
    <w:name w:val="WW8Num138z2"/>
    <w:rsid w:val="002661E6"/>
  </w:style>
  <w:style w:type="character" w:customStyle="1" w:styleId="WW8Num138z4">
    <w:name w:val="WW8Num138z4"/>
    <w:rsid w:val="002661E6"/>
  </w:style>
  <w:style w:type="character" w:customStyle="1" w:styleId="WW8Num138z5">
    <w:name w:val="WW8Num138z5"/>
    <w:rsid w:val="002661E6"/>
  </w:style>
  <w:style w:type="character" w:customStyle="1" w:styleId="WW8Num138z6">
    <w:name w:val="WW8Num138z6"/>
    <w:rsid w:val="002661E6"/>
  </w:style>
  <w:style w:type="character" w:customStyle="1" w:styleId="WW8Num138z7">
    <w:name w:val="WW8Num138z7"/>
    <w:rsid w:val="002661E6"/>
  </w:style>
  <w:style w:type="character" w:customStyle="1" w:styleId="WW8Num138z8">
    <w:name w:val="WW8Num138z8"/>
    <w:rsid w:val="002661E6"/>
  </w:style>
  <w:style w:type="character" w:customStyle="1" w:styleId="WW8Num139z1">
    <w:name w:val="WW8Num139z1"/>
    <w:rsid w:val="002661E6"/>
  </w:style>
  <w:style w:type="character" w:customStyle="1" w:styleId="WW8Num139z2">
    <w:name w:val="WW8Num139z2"/>
    <w:rsid w:val="002661E6"/>
  </w:style>
  <w:style w:type="character" w:customStyle="1" w:styleId="WW8Num139z3">
    <w:name w:val="WW8Num139z3"/>
    <w:rsid w:val="002661E6"/>
  </w:style>
  <w:style w:type="character" w:customStyle="1" w:styleId="WW8Num139z4">
    <w:name w:val="WW8Num139z4"/>
    <w:rsid w:val="002661E6"/>
  </w:style>
  <w:style w:type="character" w:customStyle="1" w:styleId="WW8Num139z5">
    <w:name w:val="WW8Num139z5"/>
    <w:rsid w:val="002661E6"/>
  </w:style>
  <w:style w:type="character" w:customStyle="1" w:styleId="WW8Num139z6">
    <w:name w:val="WW8Num139z6"/>
    <w:rsid w:val="002661E6"/>
  </w:style>
  <w:style w:type="character" w:customStyle="1" w:styleId="WW8Num139z7">
    <w:name w:val="WW8Num139z7"/>
    <w:rsid w:val="002661E6"/>
  </w:style>
  <w:style w:type="character" w:customStyle="1" w:styleId="WW8Num139z8">
    <w:name w:val="WW8Num139z8"/>
    <w:rsid w:val="002661E6"/>
  </w:style>
  <w:style w:type="character" w:customStyle="1" w:styleId="WW8Num140z1">
    <w:name w:val="WW8Num140z1"/>
    <w:rsid w:val="002661E6"/>
    <w:rPr>
      <w:rFonts w:cs="Times New Roman" w:hint="default"/>
    </w:rPr>
  </w:style>
  <w:style w:type="character" w:customStyle="1" w:styleId="WW8Num140z3">
    <w:name w:val="WW8Num140z3"/>
    <w:rsid w:val="002661E6"/>
    <w:rPr>
      <w:rFonts w:ascii="Calibri" w:eastAsia="SimSun" w:hAnsi="Calibri" w:cs="Calibri"/>
    </w:rPr>
  </w:style>
  <w:style w:type="character" w:customStyle="1" w:styleId="WW8Num142z1">
    <w:name w:val="WW8Num142z1"/>
    <w:rsid w:val="002661E6"/>
  </w:style>
  <w:style w:type="character" w:customStyle="1" w:styleId="WW8Num142z2">
    <w:name w:val="WW8Num142z2"/>
    <w:rsid w:val="002661E6"/>
  </w:style>
  <w:style w:type="character" w:customStyle="1" w:styleId="WW8Num142z3">
    <w:name w:val="WW8Num142z3"/>
    <w:rsid w:val="002661E6"/>
  </w:style>
  <w:style w:type="character" w:customStyle="1" w:styleId="WW8Num142z4">
    <w:name w:val="WW8Num142z4"/>
    <w:rsid w:val="002661E6"/>
  </w:style>
  <w:style w:type="character" w:customStyle="1" w:styleId="WW8Num142z5">
    <w:name w:val="WW8Num142z5"/>
    <w:rsid w:val="002661E6"/>
  </w:style>
  <w:style w:type="character" w:customStyle="1" w:styleId="WW8Num142z6">
    <w:name w:val="WW8Num142z6"/>
    <w:rsid w:val="002661E6"/>
  </w:style>
  <w:style w:type="character" w:customStyle="1" w:styleId="WW8Num142z7">
    <w:name w:val="WW8Num142z7"/>
    <w:rsid w:val="002661E6"/>
  </w:style>
  <w:style w:type="character" w:customStyle="1" w:styleId="WW8Num142z8">
    <w:name w:val="WW8Num142z8"/>
    <w:rsid w:val="002661E6"/>
  </w:style>
  <w:style w:type="character" w:customStyle="1" w:styleId="WW8Num143z1">
    <w:name w:val="WW8Num143z1"/>
    <w:rsid w:val="002661E6"/>
  </w:style>
  <w:style w:type="character" w:customStyle="1" w:styleId="WW8Num143z2">
    <w:name w:val="WW8Num143z2"/>
    <w:rsid w:val="002661E6"/>
  </w:style>
  <w:style w:type="character" w:customStyle="1" w:styleId="WW8Num143z3">
    <w:name w:val="WW8Num143z3"/>
    <w:rsid w:val="002661E6"/>
  </w:style>
  <w:style w:type="character" w:customStyle="1" w:styleId="WW8Num143z4">
    <w:name w:val="WW8Num143z4"/>
    <w:rsid w:val="002661E6"/>
  </w:style>
  <w:style w:type="character" w:customStyle="1" w:styleId="WW8Num143z5">
    <w:name w:val="WW8Num143z5"/>
    <w:rsid w:val="002661E6"/>
  </w:style>
  <w:style w:type="character" w:customStyle="1" w:styleId="WW8Num143z6">
    <w:name w:val="WW8Num143z6"/>
    <w:rsid w:val="002661E6"/>
  </w:style>
  <w:style w:type="character" w:customStyle="1" w:styleId="WW8Num143z7">
    <w:name w:val="WW8Num143z7"/>
    <w:rsid w:val="002661E6"/>
  </w:style>
  <w:style w:type="character" w:customStyle="1" w:styleId="WW8Num143z8">
    <w:name w:val="WW8Num143z8"/>
    <w:rsid w:val="002661E6"/>
  </w:style>
  <w:style w:type="character" w:customStyle="1" w:styleId="WW8Num144z1">
    <w:name w:val="WW8Num144z1"/>
    <w:rsid w:val="002661E6"/>
  </w:style>
  <w:style w:type="character" w:customStyle="1" w:styleId="WW8Num144z2">
    <w:name w:val="WW8Num144z2"/>
    <w:rsid w:val="002661E6"/>
  </w:style>
  <w:style w:type="character" w:customStyle="1" w:styleId="WW8Num144z3">
    <w:name w:val="WW8Num144z3"/>
    <w:rsid w:val="002661E6"/>
  </w:style>
  <w:style w:type="character" w:customStyle="1" w:styleId="WW8Num144z4">
    <w:name w:val="WW8Num144z4"/>
    <w:rsid w:val="002661E6"/>
  </w:style>
  <w:style w:type="character" w:customStyle="1" w:styleId="WW8Num144z5">
    <w:name w:val="WW8Num144z5"/>
    <w:rsid w:val="002661E6"/>
  </w:style>
  <w:style w:type="character" w:customStyle="1" w:styleId="WW8Num144z6">
    <w:name w:val="WW8Num144z6"/>
    <w:rsid w:val="002661E6"/>
  </w:style>
  <w:style w:type="character" w:customStyle="1" w:styleId="WW8Num144z7">
    <w:name w:val="WW8Num144z7"/>
    <w:rsid w:val="002661E6"/>
  </w:style>
  <w:style w:type="character" w:customStyle="1" w:styleId="WW8Num144z8">
    <w:name w:val="WW8Num144z8"/>
    <w:rsid w:val="002661E6"/>
  </w:style>
  <w:style w:type="character" w:customStyle="1" w:styleId="Domylnaczcionkaakapitu1">
    <w:name w:val="Domyślna czcionka akapitu1"/>
    <w:rsid w:val="002661E6"/>
  </w:style>
  <w:style w:type="character" w:customStyle="1" w:styleId="TekstprzypisudolnegoZnak">
    <w:name w:val="Tekst przypisu dolnego Znak"/>
    <w:rsid w:val="002661E6"/>
    <w:rPr>
      <w:rFonts w:ascii="Times New Roman" w:eastAsia="SimSun" w:hAnsi="Times New Roman" w:cs="Times New Roman"/>
      <w:sz w:val="20"/>
      <w:szCs w:val="20"/>
      <w:lang w:eastAsia="zh-CN"/>
    </w:rPr>
  </w:style>
  <w:style w:type="character" w:customStyle="1" w:styleId="Znakiprzypiswdolnych">
    <w:name w:val="Znaki przypisów dolnych"/>
    <w:rsid w:val="002661E6"/>
    <w:rPr>
      <w:vertAlign w:val="superscript"/>
    </w:rPr>
  </w:style>
  <w:style w:type="character" w:customStyle="1" w:styleId="TekstkomentarzaZnak">
    <w:name w:val="Tekst komentarza Znak"/>
    <w:rsid w:val="002661E6"/>
    <w:rPr>
      <w:rFonts w:ascii="Calibri" w:eastAsia="Calibri" w:hAnsi="Calibri" w:cs="Times New Roman"/>
      <w:sz w:val="20"/>
      <w:szCs w:val="20"/>
    </w:rPr>
  </w:style>
  <w:style w:type="character" w:customStyle="1" w:styleId="Odwoanieprzypisudolnego1">
    <w:name w:val="Odwołanie przypisu dolnego1"/>
    <w:rsid w:val="002661E6"/>
    <w:rPr>
      <w:vertAlign w:val="superscript"/>
    </w:rPr>
  </w:style>
  <w:style w:type="character" w:customStyle="1" w:styleId="WW-Znakiprzypiswdolnych">
    <w:name w:val="WW-Znaki przypisów dolnych"/>
    <w:rsid w:val="002661E6"/>
  </w:style>
  <w:style w:type="character" w:customStyle="1" w:styleId="Znakiprzypiswkocowych">
    <w:name w:val="Znaki przypisów końcowych"/>
    <w:rsid w:val="002661E6"/>
    <w:rPr>
      <w:vertAlign w:val="superscript"/>
    </w:rPr>
  </w:style>
  <w:style w:type="character" w:customStyle="1" w:styleId="WW-Znakiprzypiswkocowych">
    <w:name w:val="WW-Znaki przypisów końcowych"/>
    <w:rsid w:val="002661E6"/>
  </w:style>
  <w:style w:type="character" w:customStyle="1" w:styleId="apple-converted-space">
    <w:name w:val="apple-converted-space"/>
    <w:basedOn w:val="Domylnaczcionkaakapitu1"/>
    <w:rsid w:val="002661E6"/>
  </w:style>
  <w:style w:type="character" w:customStyle="1" w:styleId="Odwoaniedokomentarza1">
    <w:name w:val="Odwołanie do komentarza1"/>
    <w:rsid w:val="002661E6"/>
    <w:rPr>
      <w:sz w:val="16"/>
      <w:szCs w:val="16"/>
    </w:rPr>
  </w:style>
  <w:style w:type="character" w:customStyle="1" w:styleId="TekstdymkaZnak">
    <w:name w:val="Tekst dymka Znak"/>
    <w:rsid w:val="002661E6"/>
    <w:rPr>
      <w:rFonts w:ascii="Segoe UI" w:hAnsi="Segoe UI" w:cs="Segoe UI"/>
      <w:sz w:val="18"/>
      <w:szCs w:val="18"/>
    </w:rPr>
  </w:style>
  <w:style w:type="character" w:styleId="Uwydatnienie">
    <w:name w:val="Emphasis"/>
    <w:qFormat/>
    <w:rsid w:val="002661E6"/>
    <w:rPr>
      <w:i/>
      <w:iCs/>
    </w:rPr>
  </w:style>
  <w:style w:type="character" w:styleId="Hipercze">
    <w:name w:val="Hyperlink"/>
    <w:uiPriority w:val="99"/>
    <w:rsid w:val="002661E6"/>
    <w:rPr>
      <w:color w:val="0000FF"/>
      <w:u w:val="single"/>
    </w:rPr>
  </w:style>
  <w:style w:type="character" w:customStyle="1" w:styleId="AkapitzlistZnak">
    <w:name w:val="Akapit z listą Znak"/>
    <w:uiPriority w:val="34"/>
    <w:rsid w:val="002661E6"/>
  </w:style>
  <w:style w:type="character" w:styleId="Pogrubienie">
    <w:name w:val="Strong"/>
    <w:qFormat/>
    <w:rsid w:val="002661E6"/>
    <w:rPr>
      <w:b/>
      <w:bCs/>
    </w:rPr>
  </w:style>
  <w:style w:type="character" w:customStyle="1" w:styleId="StopkaZnak">
    <w:name w:val="Stopka Znak"/>
    <w:basedOn w:val="Domylnaczcionkaakapitu1"/>
    <w:rsid w:val="002661E6"/>
  </w:style>
  <w:style w:type="character" w:customStyle="1" w:styleId="Znakinumeracji">
    <w:name w:val="Znaki numeracji"/>
    <w:rsid w:val="002661E6"/>
  </w:style>
  <w:style w:type="paragraph" w:customStyle="1" w:styleId="Nagwek20">
    <w:name w:val="Nagłówek2"/>
    <w:basedOn w:val="Normalny"/>
    <w:next w:val="Tekstpodstawowy"/>
    <w:rsid w:val="002661E6"/>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rsid w:val="002661E6"/>
    <w:pPr>
      <w:spacing w:after="140" w:line="288" w:lineRule="auto"/>
    </w:pPr>
  </w:style>
  <w:style w:type="character" w:customStyle="1" w:styleId="TekstpodstawowyZnak">
    <w:name w:val="Tekst podstawowy Znak"/>
    <w:link w:val="Tekstpodstawowy"/>
    <w:rsid w:val="002661E6"/>
    <w:rPr>
      <w:rFonts w:ascii="Calibri" w:eastAsia="Calibri" w:hAnsi="Calibri" w:cs="Calibri"/>
      <w:lang w:eastAsia="zh-CN"/>
    </w:rPr>
  </w:style>
  <w:style w:type="paragraph" w:styleId="Lista">
    <w:name w:val="List"/>
    <w:basedOn w:val="Tekstpodstawowy"/>
    <w:rsid w:val="002661E6"/>
    <w:rPr>
      <w:rFonts w:cs="Arial"/>
    </w:rPr>
  </w:style>
  <w:style w:type="paragraph" w:styleId="Legenda">
    <w:name w:val="caption"/>
    <w:basedOn w:val="Normalny"/>
    <w:qFormat/>
    <w:rsid w:val="002661E6"/>
    <w:pPr>
      <w:suppressLineNumbers/>
      <w:spacing w:before="120" w:after="120"/>
    </w:pPr>
    <w:rPr>
      <w:rFonts w:cs="Arial"/>
      <w:i/>
      <w:iCs/>
      <w:sz w:val="24"/>
      <w:szCs w:val="24"/>
    </w:rPr>
  </w:style>
  <w:style w:type="paragraph" w:customStyle="1" w:styleId="Indeks">
    <w:name w:val="Indeks"/>
    <w:basedOn w:val="Normalny"/>
    <w:rsid w:val="002661E6"/>
    <w:pPr>
      <w:suppressLineNumbers/>
    </w:pPr>
    <w:rPr>
      <w:rFonts w:cs="Arial"/>
    </w:rPr>
  </w:style>
  <w:style w:type="paragraph" w:customStyle="1" w:styleId="Nagwek10">
    <w:name w:val="Nagłówek1"/>
    <w:basedOn w:val="Normalny"/>
    <w:next w:val="Tekstpodstawowy"/>
    <w:rsid w:val="002661E6"/>
    <w:pPr>
      <w:keepNext/>
      <w:spacing w:before="240" w:after="120"/>
    </w:pPr>
    <w:rPr>
      <w:rFonts w:ascii="Liberation Sans" w:eastAsia="Microsoft YaHei" w:hAnsi="Liberation Sans" w:cs="Arial"/>
      <w:sz w:val="28"/>
      <w:szCs w:val="28"/>
    </w:rPr>
  </w:style>
  <w:style w:type="paragraph" w:customStyle="1" w:styleId="Legenda2">
    <w:name w:val="Legenda2"/>
    <w:basedOn w:val="Normalny"/>
    <w:rsid w:val="002661E6"/>
    <w:pPr>
      <w:suppressLineNumbers/>
      <w:spacing w:before="120" w:after="120"/>
    </w:pPr>
    <w:rPr>
      <w:rFonts w:cs="Arial"/>
      <w:i/>
      <w:iCs/>
      <w:sz w:val="24"/>
      <w:szCs w:val="24"/>
    </w:rPr>
  </w:style>
  <w:style w:type="paragraph" w:styleId="Nagwek">
    <w:name w:val="header"/>
    <w:basedOn w:val="Normalny"/>
    <w:next w:val="Tekstpodstawowy"/>
    <w:link w:val="NagwekZnak"/>
    <w:rsid w:val="002661E6"/>
    <w:pPr>
      <w:keepNext/>
      <w:spacing w:before="240" w:after="120"/>
    </w:pPr>
    <w:rPr>
      <w:rFonts w:ascii="Liberation Sans" w:eastAsia="Microsoft YaHei" w:hAnsi="Liberation Sans" w:cs="Arial"/>
      <w:sz w:val="28"/>
      <w:szCs w:val="28"/>
    </w:rPr>
  </w:style>
  <w:style w:type="character" w:customStyle="1" w:styleId="NagwekZnak">
    <w:name w:val="Nagłówek Znak"/>
    <w:link w:val="Nagwek"/>
    <w:rsid w:val="002661E6"/>
    <w:rPr>
      <w:rFonts w:ascii="Liberation Sans" w:eastAsia="Microsoft YaHei" w:hAnsi="Liberation Sans" w:cs="Arial"/>
      <w:sz w:val="28"/>
      <w:szCs w:val="28"/>
      <w:lang w:eastAsia="zh-CN"/>
    </w:rPr>
  </w:style>
  <w:style w:type="paragraph" w:customStyle="1" w:styleId="Legenda1">
    <w:name w:val="Legenda1"/>
    <w:basedOn w:val="Normalny"/>
    <w:rsid w:val="002661E6"/>
    <w:pPr>
      <w:suppressLineNumbers/>
      <w:spacing w:before="120" w:after="120"/>
    </w:pPr>
    <w:rPr>
      <w:rFonts w:cs="Arial"/>
      <w:i/>
      <w:iCs/>
      <w:sz w:val="24"/>
      <w:szCs w:val="24"/>
    </w:rPr>
  </w:style>
  <w:style w:type="paragraph" w:styleId="Akapitzlist">
    <w:name w:val="List Paragraph"/>
    <w:basedOn w:val="Normalny"/>
    <w:uiPriority w:val="34"/>
    <w:qFormat/>
    <w:rsid w:val="002661E6"/>
    <w:pPr>
      <w:ind w:left="720"/>
      <w:contextualSpacing/>
    </w:pPr>
  </w:style>
  <w:style w:type="paragraph" w:styleId="Tekstprzypisudolnego">
    <w:name w:val="footnote text"/>
    <w:basedOn w:val="Normalny"/>
    <w:link w:val="TekstprzypisudolnegoZnak1"/>
    <w:rsid w:val="002661E6"/>
  </w:style>
  <w:style w:type="character" w:customStyle="1" w:styleId="TekstprzypisudolnegoZnak1">
    <w:name w:val="Tekst przypisu dolnego Znak1"/>
    <w:link w:val="Tekstprzypisudolnego"/>
    <w:rsid w:val="002661E6"/>
    <w:rPr>
      <w:rFonts w:ascii="Calibri" w:eastAsia="Calibri" w:hAnsi="Calibri" w:cs="Calibri"/>
      <w:lang w:eastAsia="zh-CN"/>
    </w:rPr>
  </w:style>
  <w:style w:type="paragraph" w:customStyle="1" w:styleId="Tekstkomentarza1">
    <w:name w:val="Tekst komentarza1"/>
    <w:basedOn w:val="Normalny"/>
    <w:rsid w:val="002661E6"/>
    <w:pPr>
      <w:spacing w:after="200" w:line="240" w:lineRule="auto"/>
    </w:pPr>
    <w:rPr>
      <w:rFonts w:cs="Times New Roman"/>
      <w:sz w:val="20"/>
      <w:szCs w:val="20"/>
    </w:rPr>
  </w:style>
  <w:style w:type="paragraph" w:styleId="NormalnyWeb">
    <w:name w:val="Normal (Web)"/>
    <w:basedOn w:val="Normalny"/>
    <w:rsid w:val="002661E6"/>
    <w:pPr>
      <w:spacing w:before="280" w:after="280" w:line="336" w:lineRule="auto"/>
    </w:pPr>
    <w:rPr>
      <w:rFonts w:ascii="Arial" w:eastAsia="Times New Roman" w:hAnsi="Arial" w:cs="Arial"/>
      <w:color w:val="333333"/>
      <w:sz w:val="17"/>
      <w:szCs w:val="17"/>
    </w:rPr>
  </w:style>
  <w:style w:type="paragraph" w:customStyle="1" w:styleId="numeracja1pierwszy">
    <w:name w:val="numeracja 1) pierwszy"/>
    <w:basedOn w:val="Normalny"/>
    <w:rsid w:val="002661E6"/>
    <w:pPr>
      <w:widowControl w:val="0"/>
      <w:autoSpaceDE w:val="0"/>
      <w:spacing w:after="0" w:line="252" w:lineRule="atLeast"/>
      <w:ind w:left="340" w:hanging="340"/>
      <w:jc w:val="both"/>
      <w:textAlignment w:val="center"/>
    </w:pPr>
    <w:rPr>
      <w:rFonts w:ascii="Adobe Caslon Pro" w:eastAsia="Times New Roman" w:hAnsi="Adobe Caslon Pro" w:cs="Times New Roman"/>
      <w:color w:val="000000"/>
      <w:sz w:val="21"/>
      <w:szCs w:val="21"/>
    </w:rPr>
  </w:style>
  <w:style w:type="paragraph" w:styleId="Tekstdymka">
    <w:name w:val="Balloon Text"/>
    <w:basedOn w:val="Normalny"/>
    <w:link w:val="TekstdymkaZnak1"/>
    <w:rsid w:val="002661E6"/>
    <w:pPr>
      <w:spacing w:after="0" w:line="240" w:lineRule="auto"/>
    </w:pPr>
    <w:rPr>
      <w:rFonts w:ascii="Segoe UI" w:hAnsi="Segoe UI" w:cs="Segoe UI"/>
      <w:sz w:val="18"/>
      <w:szCs w:val="18"/>
    </w:rPr>
  </w:style>
  <w:style w:type="character" w:customStyle="1" w:styleId="TekstdymkaZnak1">
    <w:name w:val="Tekst dymka Znak1"/>
    <w:link w:val="Tekstdymka"/>
    <w:rsid w:val="002661E6"/>
    <w:rPr>
      <w:rFonts w:ascii="Segoe UI" w:eastAsia="Calibri" w:hAnsi="Segoe UI" w:cs="Segoe UI"/>
      <w:sz w:val="18"/>
      <w:szCs w:val="18"/>
      <w:lang w:eastAsia="zh-CN"/>
    </w:rPr>
  </w:style>
  <w:style w:type="paragraph" w:customStyle="1" w:styleId="ust">
    <w:name w:val="ust"/>
    <w:basedOn w:val="Normalny"/>
    <w:rsid w:val="002661E6"/>
    <w:pPr>
      <w:spacing w:before="280" w:after="280" w:line="240" w:lineRule="auto"/>
    </w:pPr>
    <w:rPr>
      <w:rFonts w:ascii="Times New Roman" w:eastAsia="Times New Roman" w:hAnsi="Times New Roman" w:cs="Times New Roman"/>
      <w:sz w:val="24"/>
      <w:szCs w:val="24"/>
    </w:rPr>
  </w:style>
  <w:style w:type="paragraph" w:customStyle="1" w:styleId="Default">
    <w:name w:val="Default"/>
    <w:rsid w:val="002661E6"/>
    <w:pPr>
      <w:suppressAutoHyphens/>
      <w:autoSpaceDE w:val="0"/>
    </w:pPr>
    <w:rPr>
      <w:rFonts w:ascii="Cambria" w:hAnsi="Cambria" w:cs="Cambria"/>
      <w:color w:val="000000"/>
      <w:sz w:val="24"/>
      <w:szCs w:val="24"/>
      <w:lang w:eastAsia="zh-CN"/>
    </w:rPr>
  </w:style>
  <w:style w:type="paragraph" w:customStyle="1" w:styleId="2Paragrafy">
    <w:name w:val="2_Paragrafy"/>
    <w:basedOn w:val="Normalny"/>
    <w:rsid w:val="002661E6"/>
    <w:pPr>
      <w:autoSpaceDE w:val="0"/>
      <w:spacing w:before="360" w:after="120" w:line="240" w:lineRule="auto"/>
      <w:jc w:val="center"/>
    </w:pPr>
    <w:rPr>
      <w:rFonts w:ascii="Arial" w:hAnsi="Arial" w:cs="Arial"/>
      <w:b/>
      <w:bCs/>
      <w:szCs w:val="16"/>
    </w:rPr>
  </w:style>
  <w:style w:type="paragraph" w:customStyle="1" w:styleId="1Rozdzialy">
    <w:name w:val="1_Rozdzialy"/>
    <w:basedOn w:val="Normalny"/>
    <w:rsid w:val="002661E6"/>
    <w:pPr>
      <w:autoSpaceDE w:val="0"/>
      <w:spacing w:before="720" w:after="120" w:line="240" w:lineRule="auto"/>
      <w:jc w:val="center"/>
    </w:pPr>
    <w:rPr>
      <w:rFonts w:ascii="Arial" w:hAnsi="Arial" w:cs="Arial"/>
      <w:b/>
      <w:bCs/>
      <w:sz w:val="24"/>
      <w:szCs w:val="16"/>
    </w:rPr>
  </w:style>
  <w:style w:type="paragraph" w:customStyle="1" w:styleId="ZARTzmartartykuempunktem">
    <w:name w:val="Z/ART(§) – zm. art. (§) artykułem (punktem)"/>
    <w:basedOn w:val="Normalny"/>
    <w:rsid w:val="002661E6"/>
    <w:pPr>
      <w:autoSpaceDE w:val="0"/>
      <w:spacing w:after="0" w:line="360" w:lineRule="auto"/>
      <w:ind w:left="510" w:firstLine="510"/>
      <w:jc w:val="both"/>
    </w:pPr>
    <w:rPr>
      <w:rFonts w:ascii="Times" w:eastAsia="Times New Roman" w:hAnsi="Times" w:cs="Arial"/>
      <w:sz w:val="24"/>
      <w:szCs w:val="20"/>
    </w:rPr>
  </w:style>
  <w:style w:type="paragraph" w:customStyle="1" w:styleId="Standard">
    <w:name w:val="Standard"/>
    <w:rsid w:val="002661E6"/>
    <w:pPr>
      <w:suppressAutoHyphens/>
    </w:pPr>
    <w:rPr>
      <w:rFonts w:ascii="Liberation Serif" w:eastAsia="SimSun" w:hAnsi="Liberation Serif" w:cs="Arial"/>
      <w:kern w:val="1"/>
      <w:sz w:val="24"/>
      <w:szCs w:val="24"/>
      <w:lang w:eastAsia="zh-CN" w:bidi="hi-IN"/>
    </w:rPr>
  </w:style>
  <w:style w:type="paragraph" w:styleId="Stopka">
    <w:name w:val="footer"/>
    <w:basedOn w:val="Normalny"/>
    <w:link w:val="StopkaZnak1"/>
    <w:rsid w:val="002661E6"/>
    <w:pPr>
      <w:spacing w:after="0" w:line="240" w:lineRule="auto"/>
    </w:pPr>
  </w:style>
  <w:style w:type="character" w:customStyle="1" w:styleId="StopkaZnak1">
    <w:name w:val="Stopka Znak1"/>
    <w:link w:val="Stopka"/>
    <w:rsid w:val="002661E6"/>
    <w:rPr>
      <w:rFonts w:ascii="Calibri" w:eastAsia="Calibri" w:hAnsi="Calibri" w:cs="Calibri"/>
      <w:lang w:eastAsia="zh-CN"/>
    </w:rPr>
  </w:style>
  <w:style w:type="paragraph" w:customStyle="1" w:styleId="paragraf">
    <w:name w:val="paragraf"/>
    <w:rsid w:val="002661E6"/>
    <w:pPr>
      <w:suppressAutoHyphens/>
      <w:jc w:val="center"/>
      <w:textAlignment w:val="baseline"/>
    </w:pPr>
    <w:rPr>
      <w:rFonts w:cs="Calibri"/>
      <w:color w:val="00000A"/>
      <w:kern w:val="1"/>
      <w:sz w:val="22"/>
      <w:szCs w:val="22"/>
      <w:lang w:eastAsia="zh-CN"/>
    </w:rPr>
  </w:style>
  <w:style w:type="paragraph" w:customStyle="1" w:styleId="Akapitzlist2">
    <w:name w:val="Akapit z listą2"/>
    <w:basedOn w:val="Standard"/>
    <w:rsid w:val="002661E6"/>
    <w:pPr>
      <w:ind w:left="720"/>
      <w:textAlignment w:val="baseline"/>
    </w:pPr>
  </w:style>
  <w:style w:type="paragraph" w:customStyle="1" w:styleId="fontsize14">
    <w:name w:val="fontsize14"/>
    <w:basedOn w:val="Normalny"/>
    <w:rsid w:val="002661E6"/>
    <w:pPr>
      <w:suppressAutoHyphens w:val="0"/>
      <w:spacing w:before="280" w:after="280" w:line="240" w:lineRule="auto"/>
    </w:pPr>
    <w:rPr>
      <w:rFonts w:ascii="Times New Roman" w:eastAsia="Times New Roman" w:hAnsi="Times New Roman" w:cs="Times New Roman"/>
      <w:sz w:val="24"/>
      <w:szCs w:val="24"/>
    </w:rPr>
  </w:style>
  <w:style w:type="character" w:customStyle="1" w:styleId="Nagwek1Znak">
    <w:name w:val="Nagłówek 1 Znak"/>
    <w:link w:val="Nagwek1"/>
    <w:uiPriority w:val="9"/>
    <w:rsid w:val="004B13FC"/>
    <w:rPr>
      <w:rFonts w:ascii="Calibri" w:eastAsia="Calibri" w:hAnsi="Calibri" w:cs="Calibri"/>
      <w:b/>
      <w:bCs/>
      <w:sz w:val="32"/>
      <w:szCs w:val="32"/>
      <w:lang w:eastAsia="zh-CN"/>
    </w:rPr>
  </w:style>
  <w:style w:type="character" w:customStyle="1" w:styleId="Nagwek3Znak">
    <w:name w:val="Nagłówek 3 Znak"/>
    <w:link w:val="Nagwek3"/>
    <w:uiPriority w:val="9"/>
    <w:rsid w:val="00C3617E"/>
    <w:rPr>
      <w:rFonts w:ascii="Calibri" w:eastAsia="Times New Roman" w:hAnsi="Calibri" w:cs="Calibri"/>
      <w:b/>
      <w:bCs/>
      <w:lang w:eastAsia="pl-PL"/>
    </w:rPr>
  </w:style>
  <w:style w:type="paragraph" w:styleId="Nagwekspisutreci">
    <w:name w:val="TOC Heading"/>
    <w:basedOn w:val="Nagwek1"/>
    <w:next w:val="Normalny"/>
    <w:uiPriority w:val="39"/>
    <w:unhideWhenUsed/>
    <w:qFormat/>
    <w:rsid w:val="00C06D0A"/>
    <w:pPr>
      <w:keepNext/>
      <w:keepLines/>
      <w:suppressAutoHyphens w:val="0"/>
      <w:spacing w:before="240" w:line="259" w:lineRule="auto"/>
      <w:jc w:val="left"/>
      <w:outlineLvl w:val="9"/>
    </w:pPr>
    <w:rPr>
      <w:rFonts w:ascii="Calibri Light" w:eastAsia="Times New Roman" w:hAnsi="Calibri Light" w:cs="Times New Roman"/>
      <w:b w:val="0"/>
      <w:bCs w:val="0"/>
      <w:color w:val="2E74B5"/>
      <w:lang w:eastAsia="pl-PL"/>
    </w:rPr>
  </w:style>
  <w:style w:type="paragraph" w:styleId="Spistreci2">
    <w:name w:val="toc 2"/>
    <w:basedOn w:val="Normalny"/>
    <w:next w:val="Normalny"/>
    <w:autoRedefine/>
    <w:uiPriority w:val="39"/>
    <w:unhideWhenUsed/>
    <w:rsid w:val="00894824"/>
    <w:pPr>
      <w:tabs>
        <w:tab w:val="right" w:leader="dot" w:pos="9061"/>
      </w:tabs>
      <w:spacing w:after="100"/>
      <w:ind w:left="220"/>
    </w:pPr>
    <w:rPr>
      <w:b/>
      <w:bCs/>
      <w:noProof/>
    </w:rPr>
  </w:style>
  <w:style w:type="paragraph" w:styleId="Spistreci3">
    <w:name w:val="toc 3"/>
    <w:basedOn w:val="Normalny"/>
    <w:next w:val="Normalny"/>
    <w:autoRedefine/>
    <w:uiPriority w:val="39"/>
    <w:unhideWhenUsed/>
    <w:rsid w:val="007F12FB"/>
    <w:pPr>
      <w:tabs>
        <w:tab w:val="right" w:leader="dot" w:pos="9061"/>
      </w:tabs>
      <w:spacing w:after="0" w:line="220" w:lineRule="exact"/>
      <w:ind w:left="1418" w:hanging="567"/>
    </w:pPr>
  </w:style>
  <w:style w:type="paragraph" w:styleId="Spistreci1">
    <w:name w:val="toc 1"/>
    <w:basedOn w:val="Normalny"/>
    <w:next w:val="Normalny"/>
    <w:autoRedefine/>
    <w:uiPriority w:val="39"/>
    <w:unhideWhenUsed/>
    <w:rsid w:val="00894824"/>
    <w:pPr>
      <w:tabs>
        <w:tab w:val="right" w:leader="dot" w:pos="9061"/>
      </w:tabs>
      <w:spacing w:after="100"/>
    </w:pPr>
    <w:rPr>
      <w:b/>
      <w:bCs/>
      <w:noProof/>
    </w:rPr>
  </w:style>
  <w:style w:type="paragraph" w:styleId="Spistreci4">
    <w:name w:val="toc 4"/>
    <w:basedOn w:val="Normalny"/>
    <w:next w:val="Normalny"/>
    <w:autoRedefine/>
    <w:uiPriority w:val="39"/>
    <w:unhideWhenUsed/>
    <w:rsid w:val="00C06D0A"/>
    <w:pPr>
      <w:suppressAutoHyphens w:val="0"/>
      <w:spacing w:after="100" w:line="259" w:lineRule="auto"/>
      <w:ind w:left="660"/>
    </w:pPr>
    <w:rPr>
      <w:rFonts w:eastAsia="Times New Roman" w:cs="Times New Roman"/>
      <w:lang w:eastAsia="pl-PL"/>
    </w:rPr>
  </w:style>
  <w:style w:type="paragraph" w:styleId="Spistreci5">
    <w:name w:val="toc 5"/>
    <w:basedOn w:val="Normalny"/>
    <w:next w:val="Normalny"/>
    <w:autoRedefine/>
    <w:uiPriority w:val="39"/>
    <w:unhideWhenUsed/>
    <w:rsid w:val="00C06D0A"/>
    <w:pPr>
      <w:suppressAutoHyphens w:val="0"/>
      <w:spacing w:after="100" w:line="259" w:lineRule="auto"/>
      <w:ind w:left="880"/>
    </w:pPr>
    <w:rPr>
      <w:rFonts w:eastAsia="Times New Roman" w:cs="Times New Roman"/>
      <w:lang w:eastAsia="pl-PL"/>
    </w:rPr>
  </w:style>
  <w:style w:type="paragraph" w:styleId="Spistreci6">
    <w:name w:val="toc 6"/>
    <w:basedOn w:val="Normalny"/>
    <w:next w:val="Normalny"/>
    <w:autoRedefine/>
    <w:uiPriority w:val="39"/>
    <w:unhideWhenUsed/>
    <w:rsid w:val="00C06D0A"/>
    <w:pPr>
      <w:suppressAutoHyphens w:val="0"/>
      <w:spacing w:after="100" w:line="259" w:lineRule="auto"/>
      <w:ind w:left="1100"/>
    </w:pPr>
    <w:rPr>
      <w:rFonts w:eastAsia="Times New Roman" w:cs="Times New Roman"/>
      <w:lang w:eastAsia="pl-PL"/>
    </w:rPr>
  </w:style>
  <w:style w:type="paragraph" w:styleId="Spistreci7">
    <w:name w:val="toc 7"/>
    <w:basedOn w:val="Normalny"/>
    <w:next w:val="Normalny"/>
    <w:autoRedefine/>
    <w:uiPriority w:val="39"/>
    <w:unhideWhenUsed/>
    <w:rsid w:val="00C06D0A"/>
    <w:pPr>
      <w:suppressAutoHyphens w:val="0"/>
      <w:spacing w:after="100" w:line="259" w:lineRule="auto"/>
      <w:ind w:left="1320"/>
    </w:pPr>
    <w:rPr>
      <w:rFonts w:eastAsia="Times New Roman" w:cs="Times New Roman"/>
      <w:lang w:eastAsia="pl-PL"/>
    </w:rPr>
  </w:style>
  <w:style w:type="paragraph" w:styleId="Spistreci8">
    <w:name w:val="toc 8"/>
    <w:basedOn w:val="Normalny"/>
    <w:next w:val="Normalny"/>
    <w:autoRedefine/>
    <w:uiPriority w:val="39"/>
    <w:unhideWhenUsed/>
    <w:rsid w:val="00C06D0A"/>
    <w:pPr>
      <w:suppressAutoHyphens w:val="0"/>
      <w:spacing w:after="100" w:line="259" w:lineRule="auto"/>
      <w:ind w:left="1540"/>
    </w:pPr>
    <w:rPr>
      <w:rFonts w:eastAsia="Times New Roman" w:cs="Times New Roman"/>
      <w:lang w:eastAsia="pl-PL"/>
    </w:rPr>
  </w:style>
  <w:style w:type="paragraph" w:styleId="Spistreci9">
    <w:name w:val="toc 9"/>
    <w:basedOn w:val="Normalny"/>
    <w:next w:val="Normalny"/>
    <w:autoRedefine/>
    <w:uiPriority w:val="39"/>
    <w:unhideWhenUsed/>
    <w:rsid w:val="00C06D0A"/>
    <w:pPr>
      <w:suppressAutoHyphens w:val="0"/>
      <w:spacing w:after="100" w:line="259" w:lineRule="auto"/>
      <w:ind w:left="1760"/>
    </w:pPr>
    <w:rPr>
      <w:rFonts w:eastAsia="Times New Roman" w:cs="Times New Roman"/>
      <w:lang w:eastAsia="pl-PL"/>
    </w:rPr>
  </w:style>
  <w:style w:type="character" w:customStyle="1" w:styleId="Nierozpoznanawzmianka1">
    <w:name w:val="Nierozpoznana wzmianka1"/>
    <w:uiPriority w:val="99"/>
    <w:semiHidden/>
    <w:unhideWhenUsed/>
    <w:rsid w:val="00C06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psw.glogow.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psw.glogow.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zpsw.glogow.org/"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84D8C-3B6C-4E2C-8539-E8FB990B4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23721</Words>
  <Characters>142328</Characters>
  <Application>Microsoft Office Word</Application>
  <DocSecurity>0</DocSecurity>
  <Lines>1186</Lines>
  <Paragraphs>331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165718</CharactersWithSpaces>
  <SharedDoc>false</SharedDoc>
  <HLinks>
    <vt:vector size="666" baseType="variant">
      <vt:variant>
        <vt:i4>7864428</vt:i4>
      </vt:variant>
      <vt:variant>
        <vt:i4>651</vt:i4>
      </vt:variant>
      <vt:variant>
        <vt:i4>0</vt:i4>
      </vt:variant>
      <vt:variant>
        <vt:i4>5</vt:i4>
      </vt:variant>
      <vt:variant>
        <vt:lpwstr>http://www.zpsw.glogow.org/</vt:lpwstr>
      </vt:variant>
      <vt:variant>
        <vt:lpwstr/>
      </vt:variant>
      <vt:variant>
        <vt:i4>7864428</vt:i4>
      </vt:variant>
      <vt:variant>
        <vt:i4>648</vt:i4>
      </vt:variant>
      <vt:variant>
        <vt:i4>0</vt:i4>
      </vt:variant>
      <vt:variant>
        <vt:i4>5</vt:i4>
      </vt:variant>
      <vt:variant>
        <vt:lpwstr>http://www.zpsw.glogow.org/</vt:lpwstr>
      </vt:variant>
      <vt:variant>
        <vt:lpwstr/>
      </vt:variant>
      <vt:variant>
        <vt:i4>7864428</vt:i4>
      </vt:variant>
      <vt:variant>
        <vt:i4>645</vt:i4>
      </vt:variant>
      <vt:variant>
        <vt:i4>0</vt:i4>
      </vt:variant>
      <vt:variant>
        <vt:i4>5</vt:i4>
      </vt:variant>
      <vt:variant>
        <vt:lpwstr>http://www.zpsw.glogow.org/</vt:lpwstr>
      </vt:variant>
      <vt:variant>
        <vt:lpwstr/>
      </vt:variant>
      <vt:variant>
        <vt:i4>1048628</vt:i4>
      </vt:variant>
      <vt:variant>
        <vt:i4>638</vt:i4>
      </vt:variant>
      <vt:variant>
        <vt:i4>0</vt:i4>
      </vt:variant>
      <vt:variant>
        <vt:i4>5</vt:i4>
      </vt:variant>
      <vt:variant>
        <vt:lpwstr/>
      </vt:variant>
      <vt:variant>
        <vt:lpwstr>_Toc25140375</vt:lpwstr>
      </vt:variant>
      <vt:variant>
        <vt:i4>1114164</vt:i4>
      </vt:variant>
      <vt:variant>
        <vt:i4>632</vt:i4>
      </vt:variant>
      <vt:variant>
        <vt:i4>0</vt:i4>
      </vt:variant>
      <vt:variant>
        <vt:i4>5</vt:i4>
      </vt:variant>
      <vt:variant>
        <vt:lpwstr/>
      </vt:variant>
      <vt:variant>
        <vt:lpwstr>_Toc25140374</vt:lpwstr>
      </vt:variant>
      <vt:variant>
        <vt:i4>1441844</vt:i4>
      </vt:variant>
      <vt:variant>
        <vt:i4>626</vt:i4>
      </vt:variant>
      <vt:variant>
        <vt:i4>0</vt:i4>
      </vt:variant>
      <vt:variant>
        <vt:i4>5</vt:i4>
      </vt:variant>
      <vt:variant>
        <vt:lpwstr/>
      </vt:variant>
      <vt:variant>
        <vt:lpwstr>_Toc25140373</vt:lpwstr>
      </vt:variant>
      <vt:variant>
        <vt:i4>1507380</vt:i4>
      </vt:variant>
      <vt:variant>
        <vt:i4>620</vt:i4>
      </vt:variant>
      <vt:variant>
        <vt:i4>0</vt:i4>
      </vt:variant>
      <vt:variant>
        <vt:i4>5</vt:i4>
      </vt:variant>
      <vt:variant>
        <vt:lpwstr/>
      </vt:variant>
      <vt:variant>
        <vt:lpwstr>_Toc25140372</vt:lpwstr>
      </vt:variant>
      <vt:variant>
        <vt:i4>1310772</vt:i4>
      </vt:variant>
      <vt:variant>
        <vt:i4>614</vt:i4>
      </vt:variant>
      <vt:variant>
        <vt:i4>0</vt:i4>
      </vt:variant>
      <vt:variant>
        <vt:i4>5</vt:i4>
      </vt:variant>
      <vt:variant>
        <vt:lpwstr/>
      </vt:variant>
      <vt:variant>
        <vt:lpwstr>_Toc25140371</vt:lpwstr>
      </vt:variant>
      <vt:variant>
        <vt:i4>1376308</vt:i4>
      </vt:variant>
      <vt:variant>
        <vt:i4>608</vt:i4>
      </vt:variant>
      <vt:variant>
        <vt:i4>0</vt:i4>
      </vt:variant>
      <vt:variant>
        <vt:i4>5</vt:i4>
      </vt:variant>
      <vt:variant>
        <vt:lpwstr/>
      </vt:variant>
      <vt:variant>
        <vt:lpwstr>_Toc25140370</vt:lpwstr>
      </vt:variant>
      <vt:variant>
        <vt:i4>1835061</vt:i4>
      </vt:variant>
      <vt:variant>
        <vt:i4>602</vt:i4>
      </vt:variant>
      <vt:variant>
        <vt:i4>0</vt:i4>
      </vt:variant>
      <vt:variant>
        <vt:i4>5</vt:i4>
      </vt:variant>
      <vt:variant>
        <vt:lpwstr/>
      </vt:variant>
      <vt:variant>
        <vt:lpwstr>_Toc25140369</vt:lpwstr>
      </vt:variant>
      <vt:variant>
        <vt:i4>1900597</vt:i4>
      </vt:variant>
      <vt:variant>
        <vt:i4>596</vt:i4>
      </vt:variant>
      <vt:variant>
        <vt:i4>0</vt:i4>
      </vt:variant>
      <vt:variant>
        <vt:i4>5</vt:i4>
      </vt:variant>
      <vt:variant>
        <vt:lpwstr/>
      </vt:variant>
      <vt:variant>
        <vt:lpwstr>_Toc25140368</vt:lpwstr>
      </vt:variant>
      <vt:variant>
        <vt:i4>1179701</vt:i4>
      </vt:variant>
      <vt:variant>
        <vt:i4>590</vt:i4>
      </vt:variant>
      <vt:variant>
        <vt:i4>0</vt:i4>
      </vt:variant>
      <vt:variant>
        <vt:i4>5</vt:i4>
      </vt:variant>
      <vt:variant>
        <vt:lpwstr/>
      </vt:variant>
      <vt:variant>
        <vt:lpwstr>_Toc25140367</vt:lpwstr>
      </vt:variant>
      <vt:variant>
        <vt:i4>1245237</vt:i4>
      </vt:variant>
      <vt:variant>
        <vt:i4>584</vt:i4>
      </vt:variant>
      <vt:variant>
        <vt:i4>0</vt:i4>
      </vt:variant>
      <vt:variant>
        <vt:i4>5</vt:i4>
      </vt:variant>
      <vt:variant>
        <vt:lpwstr/>
      </vt:variant>
      <vt:variant>
        <vt:lpwstr>_Toc25140366</vt:lpwstr>
      </vt:variant>
      <vt:variant>
        <vt:i4>1048629</vt:i4>
      </vt:variant>
      <vt:variant>
        <vt:i4>578</vt:i4>
      </vt:variant>
      <vt:variant>
        <vt:i4>0</vt:i4>
      </vt:variant>
      <vt:variant>
        <vt:i4>5</vt:i4>
      </vt:variant>
      <vt:variant>
        <vt:lpwstr/>
      </vt:variant>
      <vt:variant>
        <vt:lpwstr>_Toc25140365</vt:lpwstr>
      </vt:variant>
      <vt:variant>
        <vt:i4>1114165</vt:i4>
      </vt:variant>
      <vt:variant>
        <vt:i4>572</vt:i4>
      </vt:variant>
      <vt:variant>
        <vt:i4>0</vt:i4>
      </vt:variant>
      <vt:variant>
        <vt:i4>5</vt:i4>
      </vt:variant>
      <vt:variant>
        <vt:lpwstr/>
      </vt:variant>
      <vt:variant>
        <vt:lpwstr>_Toc25140364</vt:lpwstr>
      </vt:variant>
      <vt:variant>
        <vt:i4>1441845</vt:i4>
      </vt:variant>
      <vt:variant>
        <vt:i4>566</vt:i4>
      </vt:variant>
      <vt:variant>
        <vt:i4>0</vt:i4>
      </vt:variant>
      <vt:variant>
        <vt:i4>5</vt:i4>
      </vt:variant>
      <vt:variant>
        <vt:lpwstr/>
      </vt:variant>
      <vt:variant>
        <vt:lpwstr>_Toc25140363</vt:lpwstr>
      </vt:variant>
      <vt:variant>
        <vt:i4>1507381</vt:i4>
      </vt:variant>
      <vt:variant>
        <vt:i4>560</vt:i4>
      </vt:variant>
      <vt:variant>
        <vt:i4>0</vt:i4>
      </vt:variant>
      <vt:variant>
        <vt:i4>5</vt:i4>
      </vt:variant>
      <vt:variant>
        <vt:lpwstr/>
      </vt:variant>
      <vt:variant>
        <vt:lpwstr>_Toc25140362</vt:lpwstr>
      </vt:variant>
      <vt:variant>
        <vt:i4>1310773</vt:i4>
      </vt:variant>
      <vt:variant>
        <vt:i4>554</vt:i4>
      </vt:variant>
      <vt:variant>
        <vt:i4>0</vt:i4>
      </vt:variant>
      <vt:variant>
        <vt:i4>5</vt:i4>
      </vt:variant>
      <vt:variant>
        <vt:lpwstr/>
      </vt:variant>
      <vt:variant>
        <vt:lpwstr>_Toc25140361</vt:lpwstr>
      </vt:variant>
      <vt:variant>
        <vt:i4>1376309</vt:i4>
      </vt:variant>
      <vt:variant>
        <vt:i4>548</vt:i4>
      </vt:variant>
      <vt:variant>
        <vt:i4>0</vt:i4>
      </vt:variant>
      <vt:variant>
        <vt:i4>5</vt:i4>
      </vt:variant>
      <vt:variant>
        <vt:lpwstr/>
      </vt:variant>
      <vt:variant>
        <vt:lpwstr>_Toc25140360</vt:lpwstr>
      </vt:variant>
      <vt:variant>
        <vt:i4>1835062</vt:i4>
      </vt:variant>
      <vt:variant>
        <vt:i4>542</vt:i4>
      </vt:variant>
      <vt:variant>
        <vt:i4>0</vt:i4>
      </vt:variant>
      <vt:variant>
        <vt:i4>5</vt:i4>
      </vt:variant>
      <vt:variant>
        <vt:lpwstr/>
      </vt:variant>
      <vt:variant>
        <vt:lpwstr>_Toc25140359</vt:lpwstr>
      </vt:variant>
      <vt:variant>
        <vt:i4>1900598</vt:i4>
      </vt:variant>
      <vt:variant>
        <vt:i4>536</vt:i4>
      </vt:variant>
      <vt:variant>
        <vt:i4>0</vt:i4>
      </vt:variant>
      <vt:variant>
        <vt:i4>5</vt:i4>
      </vt:variant>
      <vt:variant>
        <vt:lpwstr/>
      </vt:variant>
      <vt:variant>
        <vt:lpwstr>_Toc25140358</vt:lpwstr>
      </vt:variant>
      <vt:variant>
        <vt:i4>1900598</vt:i4>
      </vt:variant>
      <vt:variant>
        <vt:i4>530</vt:i4>
      </vt:variant>
      <vt:variant>
        <vt:i4>0</vt:i4>
      </vt:variant>
      <vt:variant>
        <vt:i4>5</vt:i4>
      </vt:variant>
      <vt:variant>
        <vt:lpwstr/>
      </vt:variant>
      <vt:variant>
        <vt:lpwstr>_Toc25140358</vt:lpwstr>
      </vt:variant>
      <vt:variant>
        <vt:i4>1179702</vt:i4>
      </vt:variant>
      <vt:variant>
        <vt:i4>524</vt:i4>
      </vt:variant>
      <vt:variant>
        <vt:i4>0</vt:i4>
      </vt:variant>
      <vt:variant>
        <vt:i4>5</vt:i4>
      </vt:variant>
      <vt:variant>
        <vt:lpwstr/>
      </vt:variant>
      <vt:variant>
        <vt:lpwstr>_Toc25140357</vt:lpwstr>
      </vt:variant>
      <vt:variant>
        <vt:i4>1245238</vt:i4>
      </vt:variant>
      <vt:variant>
        <vt:i4>518</vt:i4>
      </vt:variant>
      <vt:variant>
        <vt:i4>0</vt:i4>
      </vt:variant>
      <vt:variant>
        <vt:i4>5</vt:i4>
      </vt:variant>
      <vt:variant>
        <vt:lpwstr/>
      </vt:variant>
      <vt:variant>
        <vt:lpwstr>_Toc25140356</vt:lpwstr>
      </vt:variant>
      <vt:variant>
        <vt:i4>1048630</vt:i4>
      </vt:variant>
      <vt:variant>
        <vt:i4>512</vt:i4>
      </vt:variant>
      <vt:variant>
        <vt:i4>0</vt:i4>
      </vt:variant>
      <vt:variant>
        <vt:i4>5</vt:i4>
      </vt:variant>
      <vt:variant>
        <vt:lpwstr/>
      </vt:variant>
      <vt:variant>
        <vt:lpwstr>_Toc25140355</vt:lpwstr>
      </vt:variant>
      <vt:variant>
        <vt:i4>1114166</vt:i4>
      </vt:variant>
      <vt:variant>
        <vt:i4>506</vt:i4>
      </vt:variant>
      <vt:variant>
        <vt:i4>0</vt:i4>
      </vt:variant>
      <vt:variant>
        <vt:i4>5</vt:i4>
      </vt:variant>
      <vt:variant>
        <vt:lpwstr/>
      </vt:variant>
      <vt:variant>
        <vt:lpwstr>_Toc25140354</vt:lpwstr>
      </vt:variant>
      <vt:variant>
        <vt:i4>1441846</vt:i4>
      </vt:variant>
      <vt:variant>
        <vt:i4>500</vt:i4>
      </vt:variant>
      <vt:variant>
        <vt:i4>0</vt:i4>
      </vt:variant>
      <vt:variant>
        <vt:i4>5</vt:i4>
      </vt:variant>
      <vt:variant>
        <vt:lpwstr/>
      </vt:variant>
      <vt:variant>
        <vt:lpwstr>_Toc25140353</vt:lpwstr>
      </vt:variant>
      <vt:variant>
        <vt:i4>1507382</vt:i4>
      </vt:variant>
      <vt:variant>
        <vt:i4>494</vt:i4>
      </vt:variant>
      <vt:variant>
        <vt:i4>0</vt:i4>
      </vt:variant>
      <vt:variant>
        <vt:i4>5</vt:i4>
      </vt:variant>
      <vt:variant>
        <vt:lpwstr/>
      </vt:variant>
      <vt:variant>
        <vt:lpwstr>_Toc25140352</vt:lpwstr>
      </vt:variant>
      <vt:variant>
        <vt:i4>1310774</vt:i4>
      </vt:variant>
      <vt:variant>
        <vt:i4>488</vt:i4>
      </vt:variant>
      <vt:variant>
        <vt:i4>0</vt:i4>
      </vt:variant>
      <vt:variant>
        <vt:i4>5</vt:i4>
      </vt:variant>
      <vt:variant>
        <vt:lpwstr/>
      </vt:variant>
      <vt:variant>
        <vt:lpwstr>_Toc25140351</vt:lpwstr>
      </vt:variant>
      <vt:variant>
        <vt:i4>1376310</vt:i4>
      </vt:variant>
      <vt:variant>
        <vt:i4>482</vt:i4>
      </vt:variant>
      <vt:variant>
        <vt:i4>0</vt:i4>
      </vt:variant>
      <vt:variant>
        <vt:i4>5</vt:i4>
      </vt:variant>
      <vt:variant>
        <vt:lpwstr/>
      </vt:variant>
      <vt:variant>
        <vt:lpwstr>_Toc25140350</vt:lpwstr>
      </vt:variant>
      <vt:variant>
        <vt:i4>1835063</vt:i4>
      </vt:variant>
      <vt:variant>
        <vt:i4>479</vt:i4>
      </vt:variant>
      <vt:variant>
        <vt:i4>0</vt:i4>
      </vt:variant>
      <vt:variant>
        <vt:i4>5</vt:i4>
      </vt:variant>
      <vt:variant>
        <vt:lpwstr/>
      </vt:variant>
      <vt:variant>
        <vt:lpwstr>_Toc25140349</vt:lpwstr>
      </vt:variant>
      <vt:variant>
        <vt:i4>1900599</vt:i4>
      </vt:variant>
      <vt:variant>
        <vt:i4>473</vt:i4>
      </vt:variant>
      <vt:variant>
        <vt:i4>0</vt:i4>
      </vt:variant>
      <vt:variant>
        <vt:i4>5</vt:i4>
      </vt:variant>
      <vt:variant>
        <vt:lpwstr/>
      </vt:variant>
      <vt:variant>
        <vt:lpwstr>_Toc25140348</vt:lpwstr>
      </vt:variant>
      <vt:variant>
        <vt:i4>1179703</vt:i4>
      </vt:variant>
      <vt:variant>
        <vt:i4>467</vt:i4>
      </vt:variant>
      <vt:variant>
        <vt:i4>0</vt:i4>
      </vt:variant>
      <vt:variant>
        <vt:i4>5</vt:i4>
      </vt:variant>
      <vt:variant>
        <vt:lpwstr/>
      </vt:variant>
      <vt:variant>
        <vt:lpwstr>_Toc25140347</vt:lpwstr>
      </vt:variant>
      <vt:variant>
        <vt:i4>1245239</vt:i4>
      </vt:variant>
      <vt:variant>
        <vt:i4>461</vt:i4>
      </vt:variant>
      <vt:variant>
        <vt:i4>0</vt:i4>
      </vt:variant>
      <vt:variant>
        <vt:i4>5</vt:i4>
      </vt:variant>
      <vt:variant>
        <vt:lpwstr/>
      </vt:variant>
      <vt:variant>
        <vt:lpwstr>_Toc25140346</vt:lpwstr>
      </vt:variant>
      <vt:variant>
        <vt:i4>1048631</vt:i4>
      </vt:variant>
      <vt:variant>
        <vt:i4>455</vt:i4>
      </vt:variant>
      <vt:variant>
        <vt:i4>0</vt:i4>
      </vt:variant>
      <vt:variant>
        <vt:i4>5</vt:i4>
      </vt:variant>
      <vt:variant>
        <vt:lpwstr/>
      </vt:variant>
      <vt:variant>
        <vt:lpwstr>_Toc25140345</vt:lpwstr>
      </vt:variant>
      <vt:variant>
        <vt:i4>1114167</vt:i4>
      </vt:variant>
      <vt:variant>
        <vt:i4>449</vt:i4>
      </vt:variant>
      <vt:variant>
        <vt:i4>0</vt:i4>
      </vt:variant>
      <vt:variant>
        <vt:i4>5</vt:i4>
      </vt:variant>
      <vt:variant>
        <vt:lpwstr/>
      </vt:variant>
      <vt:variant>
        <vt:lpwstr>_Toc25140344</vt:lpwstr>
      </vt:variant>
      <vt:variant>
        <vt:i4>1441847</vt:i4>
      </vt:variant>
      <vt:variant>
        <vt:i4>443</vt:i4>
      </vt:variant>
      <vt:variant>
        <vt:i4>0</vt:i4>
      </vt:variant>
      <vt:variant>
        <vt:i4>5</vt:i4>
      </vt:variant>
      <vt:variant>
        <vt:lpwstr/>
      </vt:variant>
      <vt:variant>
        <vt:lpwstr>_Toc25140343</vt:lpwstr>
      </vt:variant>
      <vt:variant>
        <vt:i4>1507383</vt:i4>
      </vt:variant>
      <vt:variant>
        <vt:i4>437</vt:i4>
      </vt:variant>
      <vt:variant>
        <vt:i4>0</vt:i4>
      </vt:variant>
      <vt:variant>
        <vt:i4>5</vt:i4>
      </vt:variant>
      <vt:variant>
        <vt:lpwstr/>
      </vt:variant>
      <vt:variant>
        <vt:lpwstr>_Toc25140342</vt:lpwstr>
      </vt:variant>
      <vt:variant>
        <vt:i4>1310775</vt:i4>
      </vt:variant>
      <vt:variant>
        <vt:i4>431</vt:i4>
      </vt:variant>
      <vt:variant>
        <vt:i4>0</vt:i4>
      </vt:variant>
      <vt:variant>
        <vt:i4>5</vt:i4>
      </vt:variant>
      <vt:variant>
        <vt:lpwstr/>
      </vt:variant>
      <vt:variant>
        <vt:lpwstr>_Toc25140341</vt:lpwstr>
      </vt:variant>
      <vt:variant>
        <vt:i4>1376311</vt:i4>
      </vt:variant>
      <vt:variant>
        <vt:i4>425</vt:i4>
      </vt:variant>
      <vt:variant>
        <vt:i4>0</vt:i4>
      </vt:variant>
      <vt:variant>
        <vt:i4>5</vt:i4>
      </vt:variant>
      <vt:variant>
        <vt:lpwstr/>
      </vt:variant>
      <vt:variant>
        <vt:lpwstr>_Toc25140340</vt:lpwstr>
      </vt:variant>
      <vt:variant>
        <vt:i4>1835056</vt:i4>
      </vt:variant>
      <vt:variant>
        <vt:i4>419</vt:i4>
      </vt:variant>
      <vt:variant>
        <vt:i4>0</vt:i4>
      </vt:variant>
      <vt:variant>
        <vt:i4>5</vt:i4>
      </vt:variant>
      <vt:variant>
        <vt:lpwstr/>
      </vt:variant>
      <vt:variant>
        <vt:lpwstr>_Toc25140339</vt:lpwstr>
      </vt:variant>
      <vt:variant>
        <vt:i4>1900592</vt:i4>
      </vt:variant>
      <vt:variant>
        <vt:i4>413</vt:i4>
      </vt:variant>
      <vt:variant>
        <vt:i4>0</vt:i4>
      </vt:variant>
      <vt:variant>
        <vt:i4>5</vt:i4>
      </vt:variant>
      <vt:variant>
        <vt:lpwstr/>
      </vt:variant>
      <vt:variant>
        <vt:lpwstr>_Toc25140338</vt:lpwstr>
      </vt:variant>
      <vt:variant>
        <vt:i4>1179696</vt:i4>
      </vt:variant>
      <vt:variant>
        <vt:i4>410</vt:i4>
      </vt:variant>
      <vt:variant>
        <vt:i4>0</vt:i4>
      </vt:variant>
      <vt:variant>
        <vt:i4>5</vt:i4>
      </vt:variant>
      <vt:variant>
        <vt:lpwstr/>
      </vt:variant>
      <vt:variant>
        <vt:lpwstr>_Toc25140337</vt:lpwstr>
      </vt:variant>
      <vt:variant>
        <vt:i4>1245232</vt:i4>
      </vt:variant>
      <vt:variant>
        <vt:i4>404</vt:i4>
      </vt:variant>
      <vt:variant>
        <vt:i4>0</vt:i4>
      </vt:variant>
      <vt:variant>
        <vt:i4>5</vt:i4>
      </vt:variant>
      <vt:variant>
        <vt:lpwstr/>
      </vt:variant>
      <vt:variant>
        <vt:lpwstr>_Toc25140336</vt:lpwstr>
      </vt:variant>
      <vt:variant>
        <vt:i4>1245232</vt:i4>
      </vt:variant>
      <vt:variant>
        <vt:i4>398</vt:i4>
      </vt:variant>
      <vt:variant>
        <vt:i4>0</vt:i4>
      </vt:variant>
      <vt:variant>
        <vt:i4>5</vt:i4>
      </vt:variant>
      <vt:variant>
        <vt:lpwstr/>
      </vt:variant>
      <vt:variant>
        <vt:lpwstr>_Toc25140336</vt:lpwstr>
      </vt:variant>
      <vt:variant>
        <vt:i4>1245232</vt:i4>
      </vt:variant>
      <vt:variant>
        <vt:i4>392</vt:i4>
      </vt:variant>
      <vt:variant>
        <vt:i4>0</vt:i4>
      </vt:variant>
      <vt:variant>
        <vt:i4>5</vt:i4>
      </vt:variant>
      <vt:variant>
        <vt:lpwstr/>
      </vt:variant>
      <vt:variant>
        <vt:lpwstr>_Toc25140336</vt:lpwstr>
      </vt:variant>
      <vt:variant>
        <vt:i4>1245232</vt:i4>
      </vt:variant>
      <vt:variant>
        <vt:i4>386</vt:i4>
      </vt:variant>
      <vt:variant>
        <vt:i4>0</vt:i4>
      </vt:variant>
      <vt:variant>
        <vt:i4>5</vt:i4>
      </vt:variant>
      <vt:variant>
        <vt:lpwstr/>
      </vt:variant>
      <vt:variant>
        <vt:lpwstr>_Toc25140336</vt:lpwstr>
      </vt:variant>
      <vt:variant>
        <vt:i4>1048624</vt:i4>
      </vt:variant>
      <vt:variant>
        <vt:i4>380</vt:i4>
      </vt:variant>
      <vt:variant>
        <vt:i4>0</vt:i4>
      </vt:variant>
      <vt:variant>
        <vt:i4>5</vt:i4>
      </vt:variant>
      <vt:variant>
        <vt:lpwstr/>
      </vt:variant>
      <vt:variant>
        <vt:lpwstr>_Toc25140335</vt:lpwstr>
      </vt:variant>
      <vt:variant>
        <vt:i4>1114160</vt:i4>
      </vt:variant>
      <vt:variant>
        <vt:i4>374</vt:i4>
      </vt:variant>
      <vt:variant>
        <vt:i4>0</vt:i4>
      </vt:variant>
      <vt:variant>
        <vt:i4>5</vt:i4>
      </vt:variant>
      <vt:variant>
        <vt:lpwstr/>
      </vt:variant>
      <vt:variant>
        <vt:lpwstr>_Toc25140334</vt:lpwstr>
      </vt:variant>
      <vt:variant>
        <vt:i4>1441840</vt:i4>
      </vt:variant>
      <vt:variant>
        <vt:i4>368</vt:i4>
      </vt:variant>
      <vt:variant>
        <vt:i4>0</vt:i4>
      </vt:variant>
      <vt:variant>
        <vt:i4>5</vt:i4>
      </vt:variant>
      <vt:variant>
        <vt:lpwstr/>
      </vt:variant>
      <vt:variant>
        <vt:lpwstr>_Toc25140333</vt:lpwstr>
      </vt:variant>
      <vt:variant>
        <vt:i4>1507376</vt:i4>
      </vt:variant>
      <vt:variant>
        <vt:i4>362</vt:i4>
      </vt:variant>
      <vt:variant>
        <vt:i4>0</vt:i4>
      </vt:variant>
      <vt:variant>
        <vt:i4>5</vt:i4>
      </vt:variant>
      <vt:variant>
        <vt:lpwstr/>
      </vt:variant>
      <vt:variant>
        <vt:lpwstr>_Toc25140332</vt:lpwstr>
      </vt:variant>
      <vt:variant>
        <vt:i4>1310768</vt:i4>
      </vt:variant>
      <vt:variant>
        <vt:i4>356</vt:i4>
      </vt:variant>
      <vt:variant>
        <vt:i4>0</vt:i4>
      </vt:variant>
      <vt:variant>
        <vt:i4>5</vt:i4>
      </vt:variant>
      <vt:variant>
        <vt:lpwstr/>
      </vt:variant>
      <vt:variant>
        <vt:lpwstr>_Toc25140331</vt:lpwstr>
      </vt:variant>
      <vt:variant>
        <vt:i4>1376304</vt:i4>
      </vt:variant>
      <vt:variant>
        <vt:i4>350</vt:i4>
      </vt:variant>
      <vt:variant>
        <vt:i4>0</vt:i4>
      </vt:variant>
      <vt:variant>
        <vt:i4>5</vt:i4>
      </vt:variant>
      <vt:variant>
        <vt:lpwstr/>
      </vt:variant>
      <vt:variant>
        <vt:lpwstr>_Toc25140330</vt:lpwstr>
      </vt:variant>
      <vt:variant>
        <vt:i4>1835057</vt:i4>
      </vt:variant>
      <vt:variant>
        <vt:i4>344</vt:i4>
      </vt:variant>
      <vt:variant>
        <vt:i4>0</vt:i4>
      </vt:variant>
      <vt:variant>
        <vt:i4>5</vt:i4>
      </vt:variant>
      <vt:variant>
        <vt:lpwstr/>
      </vt:variant>
      <vt:variant>
        <vt:lpwstr>_Toc25140329</vt:lpwstr>
      </vt:variant>
      <vt:variant>
        <vt:i4>1900593</vt:i4>
      </vt:variant>
      <vt:variant>
        <vt:i4>338</vt:i4>
      </vt:variant>
      <vt:variant>
        <vt:i4>0</vt:i4>
      </vt:variant>
      <vt:variant>
        <vt:i4>5</vt:i4>
      </vt:variant>
      <vt:variant>
        <vt:lpwstr/>
      </vt:variant>
      <vt:variant>
        <vt:lpwstr>_Toc25140328</vt:lpwstr>
      </vt:variant>
      <vt:variant>
        <vt:i4>1179697</vt:i4>
      </vt:variant>
      <vt:variant>
        <vt:i4>332</vt:i4>
      </vt:variant>
      <vt:variant>
        <vt:i4>0</vt:i4>
      </vt:variant>
      <vt:variant>
        <vt:i4>5</vt:i4>
      </vt:variant>
      <vt:variant>
        <vt:lpwstr/>
      </vt:variant>
      <vt:variant>
        <vt:lpwstr>_Toc25140327</vt:lpwstr>
      </vt:variant>
      <vt:variant>
        <vt:i4>1245233</vt:i4>
      </vt:variant>
      <vt:variant>
        <vt:i4>326</vt:i4>
      </vt:variant>
      <vt:variant>
        <vt:i4>0</vt:i4>
      </vt:variant>
      <vt:variant>
        <vt:i4>5</vt:i4>
      </vt:variant>
      <vt:variant>
        <vt:lpwstr/>
      </vt:variant>
      <vt:variant>
        <vt:lpwstr>_Toc25140326</vt:lpwstr>
      </vt:variant>
      <vt:variant>
        <vt:i4>1048625</vt:i4>
      </vt:variant>
      <vt:variant>
        <vt:i4>320</vt:i4>
      </vt:variant>
      <vt:variant>
        <vt:i4>0</vt:i4>
      </vt:variant>
      <vt:variant>
        <vt:i4>5</vt:i4>
      </vt:variant>
      <vt:variant>
        <vt:lpwstr/>
      </vt:variant>
      <vt:variant>
        <vt:lpwstr>_Toc25140325</vt:lpwstr>
      </vt:variant>
      <vt:variant>
        <vt:i4>1114161</vt:i4>
      </vt:variant>
      <vt:variant>
        <vt:i4>314</vt:i4>
      </vt:variant>
      <vt:variant>
        <vt:i4>0</vt:i4>
      </vt:variant>
      <vt:variant>
        <vt:i4>5</vt:i4>
      </vt:variant>
      <vt:variant>
        <vt:lpwstr/>
      </vt:variant>
      <vt:variant>
        <vt:lpwstr>_Toc25140324</vt:lpwstr>
      </vt:variant>
      <vt:variant>
        <vt:i4>1441841</vt:i4>
      </vt:variant>
      <vt:variant>
        <vt:i4>308</vt:i4>
      </vt:variant>
      <vt:variant>
        <vt:i4>0</vt:i4>
      </vt:variant>
      <vt:variant>
        <vt:i4>5</vt:i4>
      </vt:variant>
      <vt:variant>
        <vt:lpwstr/>
      </vt:variant>
      <vt:variant>
        <vt:lpwstr>_Toc25140323</vt:lpwstr>
      </vt:variant>
      <vt:variant>
        <vt:i4>1507377</vt:i4>
      </vt:variant>
      <vt:variant>
        <vt:i4>302</vt:i4>
      </vt:variant>
      <vt:variant>
        <vt:i4>0</vt:i4>
      </vt:variant>
      <vt:variant>
        <vt:i4>5</vt:i4>
      </vt:variant>
      <vt:variant>
        <vt:lpwstr/>
      </vt:variant>
      <vt:variant>
        <vt:lpwstr>_Toc25140322</vt:lpwstr>
      </vt:variant>
      <vt:variant>
        <vt:i4>1310769</vt:i4>
      </vt:variant>
      <vt:variant>
        <vt:i4>296</vt:i4>
      </vt:variant>
      <vt:variant>
        <vt:i4>0</vt:i4>
      </vt:variant>
      <vt:variant>
        <vt:i4>5</vt:i4>
      </vt:variant>
      <vt:variant>
        <vt:lpwstr/>
      </vt:variant>
      <vt:variant>
        <vt:lpwstr>_Toc25140321</vt:lpwstr>
      </vt:variant>
      <vt:variant>
        <vt:i4>1376305</vt:i4>
      </vt:variant>
      <vt:variant>
        <vt:i4>290</vt:i4>
      </vt:variant>
      <vt:variant>
        <vt:i4>0</vt:i4>
      </vt:variant>
      <vt:variant>
        <vt:i4>5</vt:i4>
      </vt:variant>
      <vt:variant>
        <vt:lpwstr/>
      </vt:variant>
      <vt:variant>
        <vt:lpwstr>_Toc25140320</vt:lpwstr>
      </vt:variant>
      <vt:variant>
        <vt:i4>1835058</vt:i4>
      </vt:variant>
      <vt:variant>
        <vt:i4>284</vt:i4>
      </vt:variant>
      <vt:variant>
        <vt:i4>0</vt:i4>
      </vt:variant>
      <vt:variant>
        <vt:i4>5</vt:i4>
      </vt:variant>
      <vt:variant>
        <vt:lpwstr/>
      </vt:variant>
      <vt:variant>
        <vt:lpwstr>_Toc25140319</vt:lpwstr>
      </vt:variant>
      <vt:variant>
        <vt:i4>1900594</vt:i4>
      </vt:variant>
      <vt:variant>
        <vt:i4>278</vt:i4>
      </vt:variant>
      <vt:variant>
        <vt:i4>0</vt:i4>
      </vt:variant>
      <vt:variant>
        <vt:i4>5</vt:i4>
      </vt:variant>
      <vt:variant>
        <vt:lpwstr/>
      </vt:variant>
      <vt:variant>
        <vt:lpwstr>_Toc25140318</vt:lpwstr>
      </vt:variant>
      <vt:variant>
        <vt:i4>1179698</vt:i4>
      </vt:variant>
      <vt:variant>
        <vt:i4>272</vt:i4>
      </vt:variant>
      <vt:variant>
        <vt:i4>0</vt:i4>
      </vt:variant>
      <vt:variant>
        <vt:i4>5</vt:i4>
      </vt:variant>
      <vt:variant>
        <vt:lpwstr/>
      </vt:variant>
      <vt:variant>
        <vt:lpwstr>_Toc25140317</vt:lpwstr>
      </vt:variant>
      <vt:variant>
        <vt:i4>1245234</vt:i4>
      </vt:variant>
      <vt:variant>
        <vt:i4>266</vt:i4>
      </vt:variant>
      <vt:variant>
        <vt:i4>0</vt:i4>
      </vt:variant>
      <vt:variant>
        <vt:i4>5</vt:i4>
      </vt:variant>
      <vt:variant>
        <vt:lpwstr/>
      </vt:variant>
      <vt:variant>
        <vt:lpwstr>_Toc25140316</vt:lpwstr>
      </vt:variant>
      <vt:variant>
        <vt:i4>1048626</vt:i4>
      </vt:variant>
      <vt:variant>
        <vt:i4>260</vt:i4>
      </vt:variant>
      <vt:variant>
        <vt:i4>0</vt:i4>
      </vt:variant>
      <vt:variant>
        <vt:i4>5</vt:i4>
      </vt:variant>
      <vt:variant>
        <vt:lpwstr/>
      </vt:variant>
      <vt:variant>
        <vt:lpwstr>_Toc25140315</vt:lpwstr>
      </vt:variant>
      <vt:variant>
        <vt:i4>1114162</vt:i4>
      </vt:variant>
      <vt:variant>
        <vt:i4>254</vt:i4>
      </vt:variant>
      <vt:variant>
        <vt:i4>0</vt:i4>
      </vt:variant>
      <vt:variant>
        <vt:i4>5</vt:i4>
      </vt:variant>
      <vt:variant>
        <vt:lpwstr/>
      </vt:variant>
      <vt:variant>
        <vt:lpwstr>_Toc25140314</vt:lpwstr>
      </vt:variant>
      <vt:variant>
        <vt:i4>1441842</vt:i4>
      </vt:variant>
      <vt:variant>
        <vt:i4>248</vt:i4>
      </vt:variant>
      <vt:variant>
        <vt:i4>0</vt:i4>
      </vt:variant>
      <vt:variant>
        <vt:i4>5</vt:i4>
      </vt:variant>
      <vt:variant>
        <vt:lpwstr/>
      </vt:variant>
      <vt:variant>
        <vt:lpwstr>_Toc25140313</vt:lpwstr>
      </vt:variant>
      <vt:variant>
        <vt:i4>1507378</vt:i4>
      </vt:variant>
      <vt:variant>
        <vt:i4>242</vt:i4>
      </vt:variant>
      <vt:variant>
        <vt:i4>0</vt:i4>
      </vt:variant>
      <vt:variant>
        <vt:i4>5</vt:i4>
      </vt:variant>
      <vt:variant>
        <vt:lpwstr/>
      </vt:variant>
      <vt:variant>
        <vt:lpwstr>_Toc25140312</vt:lpwstr>
      </vt:variant>
      <vt:variant>
        <vt:i4>1310770</vt:i4>
      </vt:variant>
      <vt:variant>
        <vt:i4>236</vt:i4>
      </vt:variant>
      <vt:variant>
        <vt:i4>0</vt:i4>
      </vt:variant>
      <vt:variant>
        <vt:i4>5</vt:i4>
      </vt:variant>
      <vt:variant>
        <vt:lpwstr/>
      </vt:variant>
      <vt:variant>
        <vt:lpwstr>_Toc25140311</vt:lpwstr>
      </vt:variant>
      <vt:variant>
        <vt:i4>1376306</vt:i4>
      </vt:variant>
      <vt:variant>
        <vt:i4>230</vt:i4>
      </vt:variant>
      <vt:variant>
        <vt:i4>0</vt:i4>
      </vt:variant>
      <vt:variant>
        <vt:i4>5</vt:i4>
      </vt:variant>
      <vt:variant>
        <vt:lpwstr/>
      </vt:variant>
      <vt:variant>
        <vt:lpwstr>_Toc25140310</vt:lpwstr>
      </vt:variant>
      <vt:variant>
        <vt:i4>1835059</vt:i4>
      </vt:variant>
      <vt:variant>
        <vt:i4>224</vt:i4>
      </vt:variant>
      <vt:variant>
        <vt:i4>0</vt:i4>
      </vt:variant>
      <vt:variant>
        <vt:i4>5</vt:i4>
      </vt:variant>
      <vt:variant>
        <vt:lpwstr/>
      </vt:variant>
      <vt:variant>
        <vt:lpwstr>_Toc25140309</vt:lpwstr>
      </vt:variant>
      <vt:variant>
        <vt:i4>1900595</vt:i4>
      </vt:variant>
      <vt:variant>
        <vt:i4>218</vt:i4>
      </vt:variant>
      <vt:variant>
        <vt:i4>0</vt:i4>
      </vt:variant>
      <vt:variant>
        <vt:i4>5</vt:i4>
      </vt:variant>
      <vt:variant>
        <vt:lpwstr/>
      </vt:variant>
      <vt:variant>
        <vt:lpwstr>_Toc25140308</vt:lpwstr>
      </vt:variant>
      <vt:variant>
        <vt:i4>1179699</vt:i4>
      </vt:variant>
      <vt:variant>
        <vt:i4>212</vt:i4>
      </vt:variant>
      <vt:variant>
        <vt:i4>0</vt:i4>
      </vt:variant>
      <vt:variant>
        <vt:i4>5</vt:i4>
      </vt:variant>
      <vt:variant>
        <vt:lpwstr/>
      </vt:variant>
      <vt:variant>
        <vt:lpwstr>_Toc25140307</vt:lpwstr>
      </vt:variant>
      <vt:variant>
        <vt:i4>1245235</vt:i4>
      </vt:variant>
      <vt:variant>
        <vt:i4>206</vt:i4>
      </vt:variant>
      <vt:variant>
        <vt:i4>0</vt:i4>
      </vt:variant>
      <vt:variant>
        <vt:i4>5</vt:i4>
      </vt:variant>
      <vt:variant>
        <vt:lpwstr/>
      </vt:variant>
      <vt:variant>
        <vt:lpwstr>_Toc25140306</vt:lpwstr>
      </vt:variant>
      <vt:variant>
        <vt:i4>1048627</vt:i4>
      </vt:variant>
      <vt:variant>
        <vt:i4>200</vt:i4>
      </vt:variant>
      <vt:variant>
        <vt:i4>0</vt:i4>
      </vt:variant>
      <vt:variant>
        <vt:i4>5</vt:i4>
      </vt:variant>
      <vt:variant>
        <vt:lpwstr/>
      </vt:variant>
      <vt:variant>
        <vt:lpwstr>_Toc25140305</vt:lpwstr>
      </vt:variant>
      <vt:variant>
        <vt:i4>1114163</vt:i4>
      </vt:variant>
      <vt:variant>
        <vt:i4>194</vt:i4>
      </vt:variant>
      <vt:variant>
        <vt:i4>0</vt:i4>
      </vt:variant>
      <vt:variant>
        <vt:i4>5</vt:i4>
      </vt:variant>
      <vt:variant>
        <vt:lpwstr/>
      </vt:variant>
      <vt:variant>
        <vt:lpwstr>_Toc25140304</vt:lpwstr>
      </vt:variant>
      <vt:variant>
        <vt:i4>1441843</vt:i4>
      </vt:variant>
      <vt:variant>
        <vt:i4>188</vt:i4>
      </vt:variant>
      <vt:variant>
        <vt:i4>0</vt:i4>
      </vt:variant>
      <vt:variant>
        <vt:i4>5</vt:i4>
      </vt:variant>
      <vt:variant>
        <vt:lpwstr/>
      </vt:variant>
      <vt:variant>
        <vt:lpwstr>_Toc25140303</vt:lpwstr>
      </vt:variant>
      <vt:variant>
        <vt:i4>1507379</vt:i4>
      </vt:variant>
      <vt:variant>
        <vt:i4>182</vt:i4>
      </vt:variant>
      <vt:variant>
        <vt:i4>0</vt:i4>
      </vt:variant>
      <vt:variant>
        <vt:i4>5</vt:i4>
      </vt:variant>
      <vt:variant>
        <vt:lpwstr/>
      </vt:variant>
      <vt:variant>
        <vt:lpwstr>_Toc25140302</vt:lpwstr>
      </vt:variant>
      <vt:variant>
        <vt:i4>1310771</vt:i4>
      </vt:variant>
      <vt:variant>
        <vt:i4>176</vt:i4>
      </vt:variant>
      <vt:variant>
        <vt:i4>0</vt:i4>
      </vt:variant>
      <vt:variant>
        <vt:i4>5</vt:i4>
      </vt:variant>
      <vt:variant>
        <vt:lpwstr/>
      </vt:variant>
      <vt:variant>
        <vt:lpwstr>_Toc25140301</vt:lpwstr>
      </vt:variant>
      <vt:variant>
        <vt:i4>1376307</vt:i4>
      </vt:variant>
      <vt:variant>
        <vt:i4>170</vt:i4>
      </vt:variant>
      <vt:variant>
        <vt:i4>0</vt:i4>
      </vt:variant>
      <vt:variant>
        <vt:i4>5</vt:i4>
      </vt:variant>
      <vt:variant>
        <vt:lpwstr/>
      </vt:variant>
      <vt:variant>
        <vt:lpwstr>_Toc25140300</vt:lpwstr>
      </vt:variant>
      <vt:variant>
        <vt:i4>1900602</vt:i4>
      </vt:variant>
      <vt:variant>
        <vt:i4>164</vt:i4>
      </vt:variant>
      <vt:variant>
        <vt:i4>0</vt:i4>
      </vt:variant>
      <vt:variant>
        <vt:i4>5</vt:i4>
      </vt:variant>
      <vt:variant>
        <vt:lpwstr/>
      </vt:variant>
      <vt:variant>
        <vt:lpwstr>_Toc25140299</vt:lpwstr>
      </vt:variant>
      <vt:variant>
        <vt:i4>1835066</vt:i4>
      </vt:variant>
      <vt:variant>
        <vt:i4>158</vt:i4>
      </vt:variant>
      <vt:variant>
        <vt:i4>0</vt:i4>
      </vt:variant>
      <vt:variant>
        <vt:i4>5</vt:i4>
      </vt:variant>
      <vt:variant>
        <vt:lpwstr/>
      </vt:variant>
      <vt:variant>
        <vt:lpwstr>_Toc25140298</vt:lpwstr>
      </vt:variant>
      <vt:variant>
        <vt:i4>1245242</vt:i4>
      </vt:variant>
      <vt:variant>
        <vt:i4>152</vt:i4>
      </vt:variant>
      <vt:variant>
        <vt:i4>0</vt:i4>
      </vt:variant>
      <vt:variant>
        <vt:i4>5</vt:i4>
      </vt:variant>
      <vt:variant>
        <vt:lpwstr/>
      </vt:variant>
      <vt:variant>
        <vt:lpwstr>_Toc25140297</vt:lpwstr>
      </vt:variant>
      <vt:variant>
        <vt:i4>1179706</vt:i4>
      </vt:variant>
      <vt:variant>
        <vt:i4>146</vt:i4>
      </vt:variant>
      <vt:variant>
        <vt:i4>0</vt:i4>
      </vt:variant>
      <vt:variant>
        <vt:i4>5</vt:i4>
      </vt:variant>
      <vt:variant>
        <vt:lpwstr/>
      </vt:variant>
      <vt:variant>
        <vt:lpwstr>_Toc25140296</vt:lpwstr>
      </vt:variant>
      <vt:variant>
        <vt:i4>1114170</vt:i4>
      </vt:variant>
      <vt:variant>
        <vt:i4>140</vt:i4>
      </vt:variant>
      <vt:variant>
        <vt:i4>0</vt:i4>
      </vt:variant>
      <vt:variant>
        <vt:i4>5</vt:i4>
      </vt:variant>
      <vt:variant>
        <vt:lpwstr/>
      </vt:variant>
      <vt:variant>
        <vt:lpwstr>_Toc25140295</vt:lpwstr>
      </vt:variant>
      <vt:variant>
        <vt:i4>1048634</vt:i4>
      </vt:variant>
      <vt:variant>
        <vt:i4>134</vt:i4>
      </vt:variant>
      <vt:variant>
        <vt:i4>0</vt:i4>
      </vt:variant>
      <vt:variant>
        <vt:i4>5</vt:i4>
      </vt:variant>
      <vt:variant>
        <vt:lpwstr/>
      </vt:variant>
      <vt:variant>
        <vt:lpwstr>_Toc25140294</vt:lpwstr>
      </vt:variant>
      <vt:variant>
        <vt:i4>1507386</vt:i4>
      </vt:variant>
      <vt:variant>
        <vt:i4>128</vt:i4>
      </vt:variant>
      <vt:variant>
        <vt:i4>0</vt:i4>
      </vt:variant>
      <vt:variant>
        <vt:i4>5</vt:i4>
      </vt:variant>
      <vt:variant>
        <vt:lpwstr/>
      </vt:variant>
      <vt:variant>
        <vt:lpwstr>_Toc25140293</vt:lpwstr>
      </vt:variant>
      <vt:variant>
        <vt:i4>1441850</vt:i4>
      </vt:variant>
      <vt:variant>
        <vt:i4>122</vt:i4>
      </vt:variant>
      <vt:variant>
        <vt:i4>0</vt:i4>
      </vt:variant>
      <vt:variant>
        <vt:i4>5</vt:i4>
      </vt:variant>
      <vt:variant>
        <vt:lpwstr/>
      </vt:variant>
      <vt:variant>
        <vt:lpwstr>_Toc25140292</vt:lpwstr>
      </vt:variant>
      <vt:variant>
        <vt:i4>1376314</vt:i4>
      </vt:variant>
      <vt:variant>
        <vt:i4>116</vt:i4>
      </vt:variant>
      <vt:variant>
        <vt:i4>0</vt:i4>
      </vt:variant>
      <vt:variant>
        <vt:i4>5</vt:i4>
      </vt:variant>
      <vt:variant>
        <vt:lpwstr/>
      </vt:variant>
      <vt:variant>
        <vt:lpwstr>_Toc25140291</vt:lpwstr>
      </vt:variant>
      <vt:variant>
        <vt:i4>1310778</vt:i4>
      </vt:variant>
      <vt:variant>
        <vt:i4>110</vt:i4>
      </vt:variant>
      <vt:variant>
        <vt:i4>0</vt:i4>
      </vt:variant>
      <vt:variant>
        <vt:i4>5</vt:i4>
      </vt:variant>
      <vt:variant>
        <vt:lpwstr/>
      </vt:variant>
      <vt:variant>
        <vt:lpwstr>_Toc25140290</vt:lpwstr>
      </vt:variant>
      <vt:variant>
        <vt:i4>1900603</vt:i4>
      </vt:variant>
      <vt:variant>
        <vt:i4>104</vt:i4>
      </vt:variant>
      <vt:variant>
        <vt:i4>0</vt:i4>
      </vt:variant>
      <vt:variant>
        <vt:i4>5</vt:i4>
      </vt:variant>
      <vt:variant>
        <vt:lpwstr/>
      </vt:variant>
      <vt:variant>
        <vt:lpwstr>_Toc25140289</vt:lpwstr>
      </vt:variant>
      <vt:variant>
        <vt:i4>1835067</vt:i4>
      </vt:variant>
      <vt:variant>
        <vt:i4>98</vt:i4>
      </vt:variant>
      <vt:variant>
        <vt:i4>0</vt:i4>
      </vt:variant>
      <vt:variant>
        <vt:i4>5</vt:i4>
      </vt:variant>
      <vt:variant>
        <vt:lpwstr/>
      </vt:variant>
      <vt:variant>
        <vt:lpwstr>_Toc25140288</vt:lpwstr>
      </vt:variant>
      <vt:variant>
        <vt:i4>1245243</vt:i4>
      </vt:variant>
      <vt:variant>
        <vt:i4>92</vt:i4>
      </vt:variant>
      <vt:variant>
        <vt:i4>0</vt:i4>
      </vt:variant>
      <vt:variant>
        <vt:i4>5</vt:i4>
      </vt:variant>
      <vt:variant>
        <vt:lpwstr/>
      </vt:variant>
      <vt:variant>
        <vt:lpwstr>_Toc25140287</vt:lpwstr>
      </vt:variant>
      <vt:variant>
        <vt:i4>1179707</vt:i4>
      </vt:variant>
      <vt:variant>
        <vt:i4>86</vt:i4>
      </vt:variant>
      <vt:variant>
        <vt:i4>0</vt:i4>
      </vt:variant>
      <vt:variant>
        <vt:i4>5</vt:i4>
      </vt:variant>
      <vt:variant>
        <vt:lpwstr/>
      </vt:variant>
      <vt:variant>
        <vt:lpwstr>_Toc25140286</vt:lpwstr>
      </vt:variant>
      <vt:variant>
        <vt:i4>1114171</vt:i4>
      </vt:variant>
      <vt:variant>
        <vt:i4>80</vt:i4>
      </vt:variant>
      <vt:variant>
        <vt:i4>0</vt:i4>
      </vt:variant>
      <vt:variant>
        <vt:i4>5</vt:i4>
      </vt:variant>
      <vt:variant>
        <vt:lpwstr/>
      </vt:variant>
      <vt:variant>
        <vt:lpwstr>_Toc25140285</vt:lpwstr>
      </vt:variant>
      <vt:variant>
        <vt:i4>1048635</vt:i4>
      </vt:variant>
      <vt:variant>
        <vt:i4>74</vt:i4>
      </vt:variant>
      <vt:variant>
        <vt:i4>0</vt:i4>
      </vt:variant>
      <vt:variant>
        <vt:i4>5</vt:i4>
      </vt:variant>
      <vt:variant>
        <vt:lpwstr/>
      </vt:variant>
      <vt:variant>
        <vt:lpwstr>_Toc25140284</vt:lpwstr>
      </vt:variant>
      <vt:variant>
        <vt:i4>1507387</vt:i4>
      </vt:variant>
      <vt:variant>
        <vt:i4>68</vt:i4>
      </vt:variant>
      <vt:variant>
        <vt:i4>0</vt:i4>
      </vt:variant>
      <vt:variant>
        <vt:i4>5</vt:i4>
      </vt:variant>
      <vt:variant>
        <vt:lpwstr/>
      </vt:variant>
      <vt:variant>
        <vt:lpwstr>_Toc25140283</vt:lpwstr>
      </vt:variant>
      <vt:variant>
        <vt:i4>1441851</vt:i4>
      </vt:variant>
      <vt:variant>
        <vt:i4>62</vt:i4>
      </vt:variant>
      <vt:variant>
        <vt:i4>0</vt:i4>
      </vt:variant>
      <vt:variant>
        <vt:i4>5</vt:i4>
      </vt:variant>
      <vt:variant>
        <vt:lpwstr/>
      </vt:variant>
      <vt:variant>
        <vt:lpwstr>_Toc25140282</vt:lpwstr>
      </vt:variant>
      <vt:variant>
        <vt:i4>1376315</vt:i4>
      </vt:variant>
      <vt:variant>
        <vt:i4>56</vt:i4>
      </vt:variant>
      <vt:variant>
        <vt:i4>0</vt:i4>
      </vt:variant>
      <vt:variant>
        <vt:i4>5</vt:i4>
      </vt:variant>
      <vt:variant>
        <vt:lpwstr/>
      </vt:variant>
      <vt:variant>
        <vt:lpwstr>_Toc25140281</vt:lpwstr>
      </vt:variant>
      <vt:variant>
        <vt:i4>1310779</vt:i4>
      </vt:variant>
      <vt:variant>
        <vt:i4>50</vt:i4>
      </vt:variant>
      <vt:variant>
        <vt:i4>0</vt:i4>
      </vt:variant>
      <vt:variant>
        <vt:i4>5</vt:i4>
      </vt:variant>
      <vt:variant>
        <vt:lpwstr/>
      </vt:variant>
      <vt:variant>
        <vt:lpwstr>_Toc25140280</vt:lpwstr>
      </vt:variant>
      <vt:variant>
        <vt:i4>1900596</vt:i4>
      </vt:variant>
      <vt:variant>
        <vt:i4>44</vt:i4>
      </vt:variant>
      <vt:variant>
        <vt:i4>0</vt:i4>
      </vt:variant>
      <vt:variant>
        <vt:i4>5</vt:i4>
      </vt:variant>
      <vt:variant>
        <vt:lpwstr/>
      </vt:variant>
      <vt:variant>
        <vt:lpwstr>_Toc25140279</vt:lpwstr>
      </vt:variant>
      <vt:variant>
        <vt:i4>1835060</vt:i4>
      </vt:variant>
      <vt:variant>
        <vt:i4>38</vt:i4>
      </vt:variant>
      <vt:variant>
        <vt:i4>0</vt:i4>
      </vt:variant>
      <vt:variant>
        <vt:i4>5</vt:i4>
      </vt:variant>
      <vt:variant>
        <vt:lpwstr/>
      </vt:variant>
      <vt:variant>
        <vt:lpwstr>_Toc25140278</vt:lpwstr>
      </vt:variant>
      <vt:variant>
        <vt:i4>1245236</vt:i4>
      </vt:variant>
      <vt:variant>
        <vt:i4>32</vt:i4>
      </vt:variant>
      <vt:variant>
        <vt:i4>0</vt:i4>
      </vt:variant>
      <vt:variant>
        <vt:i4>5</vt:i4>
      </vt:variant>
      <vt:variant>
        <vt:lpwstr/>
      </vt:variant>
      <vt:variant>
        <vt:lpwstr>_Toc25140277</vt:lpwstr>
      </vt:variant>
      <vt:variant>
        <vt:i4>1179700</vt:i4>
      </vt:variant>
      <vt:variant>
        <vt:i4>26</vt:i4>
      </vt:variant>
      <vt:variant>
        <vt:i4>0</vt:i4>
      </vt:variant>
      <vt:variant>
        <vt:i4>5</vt:i4>
      </vt:variant>
      <vt:variant>
        <vt:lpwstr/>
      </vt:variant>
      <vt:variant>
        <vt:lpwstr>_Toc25140276</vt:lpwstr>
      </vt:variant>
      <vt:variant>
        <vt:i4>1114164</vt:i4>
      </vt:variant>
      <vt:variant>
        <vt:i4>20</vt:i4>
      </vt:variant>
      <vt:variant>
        <vt:i4>0</vt:i4>
      </vt:variant>
      <vt:variant>
        <vt:i4>5</vt:i4>
      </vt:variant>
      <vt:variant>
        <vt:lpwstr/>
      </vt:variant>
      <vt:variant>
        <vt:lpwstr>_Toc25140275</vt:lpwstr>
      </vt:variant>
      <vt:variant>
        <vt:i4>1048628</vt:i4>
      </vt:variant>
      <vt:variant>
        <vt:i4>14</vt:i4>
      </vt:variant>
      <vt:variant>
        <vt:i4>0</vt:i4>
      </vt:variant>
      <vt:variant>
        <vt:i4>5</vt:i4>
      </vt:variant>
      <vt:variant>
        <vt:lpwstr/>
      </vt:variant>
      <vt:variant>
        <vt:lpwstr>_Toc25140274</vt:lpwstr>
      </vt:variant>
      <vt:variant>
        <vt:i4>1507380</vt:i4>
      </vt:variant>
      <vt:variant>
        <vt:i4>8</vt:i4>
      </vt:variant>
      <vt:variant>
        <vt:i4>0</vt:i4>
      </vt:variant>
      <vt:variant>
        <vt:i4>5</vt:i4>
      </vt:variant>
      <vt:variant>
        <vt:lpwstr/>
      </vt:variant>
      <vt:variant>
        <vt:lpwstr>_Toc25140273</vt:lpwstr>
      </vt:variant>
      <vt:variant>
        <vt:i4>1441844</vt:i4>
      </vt:variant>
      <vt:variant>
        <vt:i4>2</vt:i4>
      </vt:variant>
      <vt:variant>
        <vt:i4>0</vt:i4>
      </vt:variant>
      <vt:variant>
        <vt:i4>5</vt:i4>
      </vt:variant>
      <vt:variant>
        <vt:lpwstr/>
      </vt:variant>
      <vt:variant>
        <vt:lpwstr>_Toc25140272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Taszarek</dc:creator>
  <cp:keywords/>
  <dc:description/>
  <cp:lastModifiedBy>Marta Greber</cp:lastModifiedBy>
  <cp:revision>3</cp:revision>
  <cp:lastPrinted>2021-11-15T09:04:00Z</cp:lastPrinted>
  <dcterms:created xsi:type="dcterms:W3CDTF">2021-03-18T13:05:00Z</dcterms:created>
  <dcterms:modified xsi:type="dcterms:W3CDTF">2021-11-15T09:04:00Z</dcterms:modified>
</cp:coreProperties>
</file>